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3818" w:rsidRDefault="00D93818" w:rsidP="0007532C">
      <w:pPr>
        <w:pStyle w:val="WW-Zkladntext2"/>
        <w:tabs>
          <w:tab w:val="left" w:pos="6096"/>
        </w:tabs>
        <w:ind w:left="-284" w:right="287"/>
        <w:rPr>
          <w:rFonts w:ascii="Arial" w:hAnsi="Arial"/>
          <w:b/>
          <w:sz w:val="22"/>
          <w:szCs w:val="22"/>
          <w:u w:val="single"/>
        </w:rPr>
      </w:pPr>
    </w:p>
    <w:p w:rsidR="00D93818" w:rsidRDefault="00D93818" w:rsidP="0007532C">
      <w:pPr>
        <w:pStyle w:val="WW-Zkladntext2"/>
        <w:tabs>
          <w:tab w:val="left" w:pos="6096"/>
        </w:tabs>
        <w:ind w:left="-284" w:right="287"/>
        <w:rPr>
          <w:rFonts w:ascii="Arial" w:hAnsi="Arial"/>
          <w:b/>
          <w:sz w:val="22"/>
          <w:szCs w:val="22"/>
          <w:u w:val="single"/>
        </w:rPr>
      </w:pPr>
    </w:p>
    <w:p w:rsidR="00D93818" w:rsidRDefault="00D93818" w:rsidP="0007532C">
      <w:pPr>
        <w:pStyle w:val="WW-Zkladntext2"/>
        <w:tabs>
          <w:tab w:val="left" w:pos="6096"/>
        </w:tabs>
        <w:ind w:left="-284" w:right="287"/>
        <w:rPr>
          <w:rFonts w:ascii="Arial" w:hAnsi="Arial"/>
          <w:b/>
          <w:sz w:val="22"/>
          <w:szCs w:val="22"/>
          <w:u w:val="single"/>
        </w:rPr>
      </w:pPr>
    </w:p>
    <w:p w:rsidR="00583357" w:rsidRDefault="00583357" w:rsidP="0007532C">
      <w:pPr>
        <w:pStyle w:val="WW-Zkladntext2"/>
        <w:tabs>
          <w:tab w:val="left" w:pos="6096"/>
        </w:tabs>
        <w:ind w:left="-284" w:right="287"/>
        <w:rPr>
          <w:rFonts w:ascii="Arial" w:hAnsi="Arial"/>
          <w:b/>
          <w:sz w:val="22"/>
          <w:szCs w:val="22"/>
          <w:u w:val="single"/>
        </w:rPr>
      </w:pPr>
      <w:r>
        <w:rPr>
          <w:rFonts w:ascii="Arial" w:hAnsi="Arial"/>
          <w:b/>
          <w:sz w:val="22"/>
          <w:szCs w:val="22"/>
          <w:u w:val="single"/>
        </w:rPr>
        <w:t>Pokyny pre účastníkov XI</w:t>
      </w:r>
      <w:r w:rsidR="001E5DAE">
        <w:rPr>
          <w:rFonts w:ascii="Arial" w:hAnsi="Arial"/>
          <w:b/>
          <w:sz w:val="22"/>
          <w:szCs w:val="22"/>
          <w:u w:val="single"/>
        </w:rPr>
        <w:t>X</w:t>
      </w:r>
      <w:r>
        <w:rPr>
          <w:rFonts w:ascii="Arial" w:hAnsi="Arial"/>
          <w:b/>
          <w:sz w:val="22"/>
          <w:szCs w:val="22"/>
          <w:u w:val="single"/>
        </w:rPr>
        <w:t>. Humenských vianočných trhov</w:t>
      </w:r>
    </w:p>
    <w:p w:rsidR="00583357" w:rsidRDefault="00583357" w:rsidP="0007532C">
      <w:pPr>
        <w:pStyle w:val="WW-Zkladntext2"/>
        <w:tabs>
          <w:tab w:val="left" w:pos="6096"/>
        </w:tabs>
        <w:ind w:left="-284" w:right="287"/>
        <w:jc w:val="center"/>
        <w:rPr>
          <w:rFonts w:ascii="Arial" w:hAnsi="Arial"/>
          <w:b/>
          <w:sz w:val="18"/>
          <w:u w:val="single"/>
        </w:rPr>
      </w:pPr>
    </w:p>
    <w:p w:rsidR="00583357" w:rsidRDefault="00583357" w:rsidP="0007532C">
      <w:pPr>
        <w:numPr>
          <w:ilvl w:val="0"/>
          <w:numId w:val="1"/>
        </w:numPr>
        <w:tabs>
          <w:tab w:val="left" w:pos="1800"/>
          <w:tab w:val="left" w:pos="6096"/>
        </w:tabs>
        <w:ind w:left="-284" w:right="287" w:hanging="360"/>
        <w:rPr>
          <w:rFonts w:ascii="Arial" w:hAnsi="Arial"/>
          <w:sz w:val="18"/>
          <w:lang w:val="sk-SK"/>
        </w:rPr>
      </w:pPr>
      <w:r>
        <w:rPr>
          <w:rFonts w:ascii="Arial" w:hAnsi="Arial"/>
          <w:b/>
          <w:bCs/>
          <w:sz w:val="18"/>
          <w:u w:val="single"/>
          <w:lang w:val="sk-SK"/>
        </w:rPr>
        <w:t>Spôsob platenia za predajné miesto:</w:t>
      </w:r>
      <w:r>
        <w:rPr>
          <w:rFonts w:ascii="Arial" w:hAnsi="Arial"/>
          <w:sz w:val="18"/>
          <w:lang w:val="sk-SK"/>
        </w:rPr>
        <w:t xml:space="preserve"> </w:t>
      </w:r>
    </w:p>
    <w:p w:rsidR="00583357" w:rsidRDefault="00583357" w:rsidP="0007532C">
      <w:pPr>
        <w:tabs>
          <w:tab w:val="left" w:pos="1800"/>
          <w:tab w:val="left" w:pos="6096"/>
        </w:tabs>
        <w:ind w:left="-284" w:right="287" w:hanging="360"/>
        <w:rPr>
          <w:rFonts w:ascii="Arial" w:hAnsi="Arial"/>
          <w:sz w:val="18"/>
          <w:lang w:val="sk-SK"/>
        </w:rPr>
      </w:pPr>
    </w:p>
    <w:p w:rsidR="00583357" w:rsidRDefault="00583357" w:rsidP="0007532C">
      <w:pPr>
        <w:pStyle w:val="Zarkazkladnhotextu"/>
        <w:tabs>
          <w:tab w:val="left" w:pos="6096"/>
        </w:tabs>
        <w:ind w:left="-284" w:right="287"/>
        <w:rPr>
          <w:rFonts w:ascii="Arial" w:hAnsi="Arial"/>
          <w:b/>
          <w:sz w:val="18"/>
        </w:rPr>
      </w:pPr>
      <w:r>
        <w:rPr>
          <w:rFonts w:ascii="Arial" w:hAnsi="Arial"/>
          <w:sz w:val="18"/>
        </w:rPr>
        <w:t xml:space="preserve">Platbu môžu účastníci – predávajúci na HVT uskutočniť tromi spôsobmi: </w:t>
      </w:r>
      <w:r>
        <w:rPr>
          <w:rFonts w:ascii="Arial" w:hAnsi="Arial"/>
          <w:b/>
          <w:sz w:val="18"/>
        </w:rPr>
        <w:t xml:space="preserve"> </w:t>
      </w:r>
    </w:p>
    <w:p w:rsidR="000254AD" w:rsidRDefault="000254AD" w:rsidP="0007532C">
      <w:pPr>
        <w:pStyle w:val="Zarkazkladnhotextu"/>
        <w:tabs>
          <w:tab w:val="left" w:pos="6096"/>
        </w:tabs>
        <w:ind w:left="-284" w:right="287"/>
        <w:rPr>
          <w:rFonts w:ascii="Arial" w:hAnsi="Arial"/>
          <w:b/>
          <w:sz w:val="18"/>
        </w:rPr>
      </w:pPr>
    </w:p>
    <w:p w:rsidR="00583357" w:rsidRDefault="00583357" w:rsidP="0007532C">
      <w:pPr>
        <w:tabs>
          <w:tab w:val="left" w:pos="6096"/>
        </w:tabs>
        <w:ind w:left="-284" w:right="287" w:hanging="60"/>
        <w:jc w:val="both"/>
        <w:rPr>
          <w:rFonts w:ascii="Arial" w:hAnsi="Arial"/>
          <w:b/>
          <w:bCs/>
          <w:sz w:val="18"/>
          <w:lang w:val="sk-SK"/>
        </w:rPr>
      </w:pPr>
      <w:r>
        <w:rPr>
          <w:rFonts w:ascii="Arial" w:hAnsi="Arial"/>
          <w:b/>
          <w:bCs/>
          <w:sz w:val="18"/>
          <w:lang w:val="sk-SK"/>
        </w:rPr>
        <w:t>a/ platba poštovou poukážkou do 0</w:t>
      </w:r>
      <w:r w:rsidR="009A3ECC">
        <w:rPr>
          <w:rFonts w:ascii="Arial" w:hAnsi="Arial"/>
          <w:b/>
          <w:bCs/>
          <w:sz w:val="18"/>
          <w:lang w:val="sk-SK"/>
        </w:rPr>
        <w:t>7</w:t>
      </w:r>
      <w:r>
        <w:rPr>
          <w:rFonts w:ascii="Arial" w:hAnsi="Arial"/>
          <w:b/>
          <w:bCs/>
          <w:sz w:val="18"/>
          <w:lang w:val="sk-SK"/>
        </w:rPr>
        <w:t>. 12. 201</w:t>
      </w:r>
      <w:r w:rsidR="009A3ECC">
        <w:rPr>
          <w:rFonts w:ascii="Arial" w:hAnsi="Arial"/>
          <w:b/>
          <w:bCs/>
          <w:sz w:val="18"/>
          <w:lang w:val="sk-SK"/>
        </w:rPr>
        <w:t>4</w:t>
      </w:r>
    </w:p>
    <w:p w:rsidR="00583357" w:rsidRDefault="00583357" w:rsidP="0007532C">
      <w:pPr>
        <w:tabs>
          <w:tab w:val="left" w:pos="6096"/>
        </w:tabs>
        <w:ind w:left="-284" w:right="287" w:hanging="60"/>
        <w:jc w:val="both"/>
        <w:rPr>
          <w:rFonts w:ascii="Arial" w:hAnsi="Arial"/>
          <w:b/>
          <w:bCs/>
          <w:sz w:val="18"/>
          <w:szCs w:val="18"/>
          <w:lang w:val="sk-SK"/>
        </w:rPr>
      </w:pPr>
      <w:r>
        <w:rPr>
          <w:rFonts w:ascii="Arial" w:hAnsi="Arial"/>
          <w:b/>
          <w:bCs/>
          <w:sz w:val="18"/>
          <w:lang w:val="sk-SK"/>
        </w:rPr>
        <w:t>b/</w:t>
      </w:r>
      <w:r>
        <w:rPr>
          <w:rFonts w:ascii="Arial" w:hAnsi="Arial"/>
          <w:b/>
          <w:bCs/>
          <w:sz w:val="18"/>
          <w:szCs w:val="18"/>
          <w:lang w:val="sk-SK"/>
        </w:rPr>
        <w:t xml:space="preserve"> platba prevodom z účtu podnikateľa na účet mesta do 0</w:t>
      </w:r>
      <w:r w:rsidR="009A3ECC">
        <w:rPr>
          <w:rFonts w:ascii="Arial" w:hAnsi="Arial"/>
          <w:b/>
          <w:bCs/>
          <w:sz w:val="18"/>
          <w:szCs w:val="18"/>
          <w:lang w:val="sk-SK"/>
        </w:rPr>
        <w:t>7</w:t>
      </w:r>
      <w:r>
        <w:rPr>
          <w:rFonts w:ascii="Arial" w:hAnsi="Arial"/>
          <w:b/>
          <w:bCs/>
          <w:sz w:val="18"/>
          <w:szCs w:val="18"/>
          <w:lang w:val="sk-SK"/>
        </w:rPr>
        <w:t>. 12. 201</w:t>
      </w:r>
      <w:r w:rsidR="009A3ECC">
        <w:rPr>
          <w:rFonts w:ascii="Arial" w:hAnsi="Arial"/>
          <w:b/>
          <w:bCs/>
          <w:sz w:val="18"/>
          <w:szCs w:val="18"/>
          <w:lang w:val="sk-SK"/>
        </w:rPr>
        <w:t>4</w:t>
      </w:r>
    </w:p>
    <w:p w:rsidR="00E868A8" w:rsidRDefault="00E868A8" w:rsidP="00B76C39">
      <w:pPr>
        <w:ind w:right="287"/>
        <w:jc w:val="both"/>
        <w:rPr>
          <w:rFonts w:ascii="Arial" w:hAnsi="Arial"/>
          <w:sz w:val="18"/>
          <w:szCs w:val="18"/>
          <w:lang w:val="sk-SK"/>
        </w:rPr>
      </w:pPr>
      <w:proofErr w:type="spellStart"/>
      <w:r>
        <w:rPr>
          <w:rFonts w:ascii="Arial" w:hAnsi="Arial"/>
          <w:sz w:val="18"/>
          <w:szCs w:val="18"/>
          <w:lang w:val="sk-SK"/>
        </w:rPr>
        <w:t>č.ú</w:t>
      </w:r>
      <w:proofErr w:type="spellEnd"/>
      <w:r>
        <w:rPr>
          <w:rFonts w:ascii="Arial" w:hAnsi="Arial"/>
          <w:sz w:val="18"/>
          <w:szCs w:val="18"/>
          <w:lang w:val="sk-SK"/>
        </w:rPr>
        <w:t>.  4210993002/5600, IBAN: SK 7556000000004210993002, VS: 1330129, do správy pre prijímateľa uviesť meno, resp. firmu a adresu odosielateľa.</w:t>
      </w:r>
    </w:p>
    <w:p w:rsidR="00583357" w:rsidRDefault="00583357" w:rsidP="0007532C">
      <w:pPr>
        <w:tabs>
          <w:tab w:val="left" w:pos="6096"/>
        </w:tabs>
        <w:ind w:left="-284" w:right="287"/>
        <w:jc w:val="both"/>
        <w:rPr>
          <w:rFonts w:ascii="Arial" w:hAnsi="Arial"/>
          <w:b/>
          <w:bCs/>
          <w:sz w:val="18"/>
          <w:szCs w:val="18"/>
          <w:lang w:val="sk-SK"/>
        </w:rPr>
      </w:pPr>
      <w:r>
        <w:rPr>
          <w:rFonts w:ascii="Arial" w:hAnsi="Arial"/>
          <w:b/>
          <w:bCs/>
          <w:sz w:val="18"/>
          <w:lang w:val="sk-SK"/>
        </w:rPr>
        <w:t xml:space="preserve"> c/ platba v pokladni MsÚ od 0</w:t>
      </w:r>
      <w:r w:rsidR="00E868A8">
        <w:rPr>
          <w:rFonts w:ascii="Arial" w:hAnsi="Arial"/>
          <w:b/>
          <w:bCs/>
          <w:sz w:val="18"/>
          <w:lang w:val="sk-SK"/>
        </w:rPr>
        <w:t>1</w:t>
      </w:r>
      <w:r>
        <w:rPr>
          <w:rFonts w:ascii="Arial" w:hAnsi="Arial"/>
          <w:b/>
          <w:bCs/>
          <w:sz w:val="18"/>
          <w:szCs w:val="18"/>
          <w:lang w:val="sk-SK"/>
        </w:rPr>
        <w:t>. 12. 201</w:t>
      </w:r>
      <w:r w:rsidR="00E868A8">
        <w:rPr>
          <w:rFonts w:ascii="Arial" w:hAnsi="Arial"/>
          <w:b/>
          <w:bCs/>
          <w:sz w:val="18"/>
          <w:szCs w:val="18"/>
          <w:lang w:val="sk-SK"/>
        </w:rPr>
        <w:t>4</w:t>
      </w:r>
      <w:r>
        <w:rPr>
          <w:rFonts w:ascii="Arial" w:hAnsi="Arial"/>
          <w:b/>
          <w:bCs/>
          <w:sz w:val="18"/>
          <w:szCs w:val="18"/>
          <w:lang w:val="sk-SK"/>
        </w:rPr>
        <w:t xml:space="preserve"> do </w:t>
      </w:r>
      <w:r w:rsidR="00E868A8">
        <w:rPr>
          <w:rFonts w:ascii="Arial" w:hAnsi="Arial"/>
          <w:b/>
          <w:bCs/>
          <w:sz w:val="18"/>
          <w:szCs w:val="18"/>
          <w:lang w:val="sk-SK"/>
        </w:rPr>
        <w:t>19</w:t>
      </w:r>
      <w:r>
        <w:rPr>
          <w:rFonts w:ascii="Arial" w:hAnsi="Arial"/>
          <w:b/>
          <w:bCs/>
          <w:sz w:val="18"/>
          <w:szCs w:val="18"/>
          <w:lang w:val="sk-SK"/>
        </w:rPr>
        <w:t>. 12. 201</w:t>
      </w:r>
      <w:r w:rsidR="00E868A8">
        <w:rPr>
          <w:rFonts w:ascii="Arial" w:hAnsi="Arial"/>
          <w:b/>
          <w:bCs/>
          <w:sz w:val="18"/>
          <w:szCs w:val="18"/>
          <w:lang w:val="sk-SK"/>
        </w:rPr>
        <w:t>4</w:t>
      </w:r>
      <w:r>
        <w:rPr>
          <w:rFonts w:ascii="Arial" w:hAnsi="Arial"/>
          <w:b/>
          <w:bCs/>
          <w:sz w:val="18"/>
          <w:szCs w:val="18"/>
          <w:lang w:val="sk-SK"/>
        </w:rPr>
        <w:t xml:space="preserve"> ( vrátane)</w:t>
      </w:r>
    </w:p>
    <w:p w:rsidR="00571D0F" w:rsidRDefault="00571D0F" w:rsidP="00571D0F">
      <w:pPr>
        <w:ind w:left="284"/>
        <w:jc w:val="both"/>
        <w:rPr>
          <w:rFonts w:ascii="Arial" w:hAnsi="Arial"/>
          <w:i/>
          <w:iCs/>
          <w:sz w:val="18"/>
          <w:lang w:val="sk-SK"/>
        </w:rPr>
      </w:pPr>
      <w:r>
        <w:rPr>
          <w:rFonts w:ascii="Arial" w:hAnsi="Arial"/>
          <w:sz w:val="18"/>
          <w:lang w:val="sk-SK"/>
        </w:rPr>
        <w:t>a to v</w:t>
      </w:r>
      <w:r>
        <w:rPr>
          <w:rFonts w:ascii="Arial" w:hAnsi="Arial"/>
          <w:i/>
          <w:sz w:val="18"/>
          <w:lang w:val="sk-SK"/>
        </w:rPr>
        <w:t> </w:t>
      </w:r>
      <w:proofErr w:type="spellStart"/>
      <w:r>
        <w:rPr>
          <w:rFonts w:ascii="Arial" w:hAnsi="Arial"/>
          <w:i/>
          <w:iCs/>
          <w:sz w:val="18"/>
          <w:lang w:val="sk-SK"/>
        </w:rPr>
        <w:t>pondelok,utorok,štvrtok</w:t>
      </w:r>
      <w:proofErr w:type="spellEnd"/>
      <w:r>
        <w:rPr>
          <w:rFonts w:ascii="Arial" w:hAnsi="Arial"/>
          <w:i/>
          <w:iCs/>
          <w:sz w:val="18"/>
          <w:lang w:val="sk-SK"/>
        </w:rPr>
        <w:t xml:space="preserve">:   07.30 – 12.00 hod.,  12.30 – 15.00 hod. </w:t>
      </w:r>
    </w:p>
    <w:p w:rsidR="00571D0F" w:rsidRDefault="00571D0F" w:rsidP="00571D0F">
      <w:pPr>
        <w:ind w:left="284"/>
        <w:jc w:val="both"/>
        <w:rPr>
          <w:rFonts w:ascii="Arial" w:hAnsi="Arial"/>
          <w:i/>
          <w:iCs/>
          <w:sz w:val="18"/>
          <w:lang w:val="sk-SK"/>
        </w:rPr>
      </w:pPr>
      <w:r>
        <w:rPr>
          <w:rFonts w:ascii="Arial" w:hAnsi="Arial"/>
          <w:i/>
          <w:iCs/>
          <w:sz w:val="18"/>
          <w:lang w:val="sk-SK"/>
        </w:rPr>
        <w:t xml:space="preserve">                                        streda:   07.30 – 12.00 hod.,  12.30 – 15.30 hod.</w:t>
      </w:r>
    </w:p>
    <w:p w:rsidR="00571D0F" w:rsidRDefault="00571D0F" w:rsidP="00571D0F">
      <w:pPr>
        <w:ind w:left="284"/>
        <w:jc w:val="both"/>
        <w:rPr>
          <w:rFonts w:ascii="Arial" w:hAnsi="Arial"/>
          <w:i/>
          <w:iCs/>
          <w:sz w:val="18"/>
          <w:lang w:val="sk-SK"/>
        </w:rPr>
      </w:pPr>
      <w:r>
        <w:tab/>
      </w:r>
      <w:r>
        <w:tab/>
        <w:t xml:space="preserve">               </w:t>
      </w:r>
      <w:r>
        <w:rPr>
          <w:i/>
          <w:iCs/>
        </w:rPr>
        <w:t xml:space="preserve">  </w:t>
      </w:r>
      <w:proofErr w:type="spellStart"/>
      <w:r>
        <w:rPr>
          <w:rFonts w:ascii="Arial" w:hAnsi="Arial"/>
          <w:i/>
          <w:iCs/>
          <w:sz w:val="18"/>
          <w:szCs w:val="18"/>
        </w:rPr>
        <w:t>piatok</w:t>
      </w:r>
      <w:proofErr w:type="spellEnd"/>
      <w:r>
        <w:rPr>
          <w:rFonts w:ascii="Arial" w:hAnsi="Arial"/>
          <w:i/>
          <w:iCs/>
          <w:sz w:val="18"/>
          <w:szCs w:val="18"/>
        </w:rPr>
        <w:t xml:space="preserve">:   </w:t>
      </w:r>
      <w:r>
        <w:rPr>
          <w:rFonts w:ascii="Arial" w:hAnsi="Arial"/>
          <w:i/>
          <w:iCs/>
          <w:sz w:val="18"/>
          <w:szCs w:val="18"/>
          <w:lang w:val="sk-SK"/>
        </w:rPr>
        <w:t>07.30 – 12.00 hod.,  12.30 – 14.30 hod.</w:t>
      </w:r>
      <w:r>
        <w:rPr>
          <w:rFonts w:ascii="Arial" w:hAnsi="Arial"/>
          <w:i/>
          <w:iCs/>
          <w:sz w:val="18"/>
          <w:lang w:val="sk-SK"/>
        </w:rPr>
        <w:t xml:space="preserve"> </w:t>
      </w:r>
    </w:p>
    <w:p w:rsidR="00583357" w:rsidRDefault="00583357" w:rsidP="0007532C">
      <w:pPr>
        <w:tabs>
          <w:tab w:val="left" w:pos="6096"/>
        </w:tabs>
        <w:ind w:left="-284" w:right="287"/>
        <w:jc w:val="both"/>
        <w:rPr>
          <w:rFonts w:ascii="Arial" w:hAnsi="Arial"/>
          <w:sz w:val="18"/>
          <w:szCs w:val="18"/>
          <w:lang w:val="sk-SK"/>
        </w:rPr>
      </w:pPr>
    </w:p>
    <w:p w:rsidR="00FF3B94" w:rsidRDefault="00583357" w:rsidP="0007532C">
      <w:pPr>
        <w:tabs>
          <w:tab w:val="left" w:pos="6096"/>
        </w:tabs>
        <w:ind w:left="-284" w:right="287"/>
        <w:jc w:val="both"/>
        <w:rPr>
          <w:rFonts w:ascii="Arial" w:hAnsi="Arial"/>
          <w:sz w:val="18"/>
          <w:szCs w:val="18"/>
          <w:lang w:val="sk-SK"/>
        </w:rPr>
      </w:pPr>
      <w:r>
        <w:rPr>
          <w:rFonts w:ascii="Arial" w:hAnsi="Arial"/>
          <w:sz w:val="18"/>
          <w:szCs w:val="18"/>
          <w:lang w:val="sk-SK"/>
        </w:rPr>
        <w:t>Humenskí</w:t>
      </w:r>
      <w:r w:rsidR="0090434D">
        <w:rPr>
          <w:rFonts w:ascii="Arial" w:hAnsi="Arial"/>
          <w:sz w:val="18"/>
          <w:szCs w:val="18"/>
          <w:lang w:val="sk-SK"/>
        </w:rPr>
        <w:t xml:space="preserve"> podnikatelia si môžu zakúpiť </w:t>
      </w:r>
      <w:r>
        <w:rPr>
          <w:rFonts w:ascii="Arial" w:hAnsi="Arial"/>
          <w:sz w:val="18"/>
          <w:szCs w:val="18"/>
          <w:lang w:val="sk-SK"/>
        </w:rPr>
        <w:t xml:space="preserve">predajné miesto od  </w:t>
      </w:r>
      <w:r w:rsidR="002842C0" w:rsidRPr="00FF3B94">
        <w:rPr>
          <w:rFonts w:ascii="Arial" w:hAnsi="Arial"/>
          <w:b/>
          <w:sz w:val="18"/>
          <w:szCs w:val="18"/>
          <w:lang w:val="sk-SK"/>
        </w:rPr>
        <w:t>2</w:t>
      </w:r>
      <w:r w:rsidR="00B76C39" w:rsidRPr="00FF3B94">
        <w:rPr>
          <w:rFonts w:ascii="Arial" w:hAnsi="Arial"/>
          <w:b/>
          <w:sz w:val="18"/>
          <w:szCs w:val="18"/>
          <w:lang w:val="sk-SK"/>
        </w:rPr>
        <w:t>8</w:t>
      </w:r>
      <w:r w:rsidRPr="00FF3B94">
        <w:rPr>
          <w:rFonts w:ascii="Arial" w:hAnsi="Arial"/>
          <w:b/>
          <w:sz w:val="18"/>
          <w:szCs w:val="18"/>
          <w:lang w:val="sk-SK"/>
        </w:rPr>
        <w:t>.11.201</w:t>
      </w:r>
      <w:r w:rsidR="00B76C39" w:rsidRPr="00FF3B94">
        <w:rPr>
          <w:rFonts w:ascii="Arial" w:hAnsi="Arial"/>
          <w:b/>
          <w:sz w:val="18"/>
          <w:szCs w:val="18"/>
          <w:lang w:val="sk-SK"/>
        </w:rPr>
        <w:t>4</w:t>
      </w:r>
      <w:r w:rsidRPr="00FF3B94">
        <w:rPr>
          <w:rFonts w:ascii="Arial" w:hAnsi="Arial"/>
          <w:b/>
          <w:sz w:val="18"/>
          <w:szCs w:val="18"/>
          <w:lang w:val="sk-SK"/>
        </w:rPr>
        <w:t>.</w:t>
      </w:r>
    </w:p>
    <w:p w:rsidR="00583357" w:rsidRDefault="00FF3B94" w:rsidP="0007532C">
      <w:pPr>
        <w:tabs>
          <w:tab w:val="left" w:pos="6096"/>
        </w:tabs>
        <w:ind w:left="-284" w:right="287"/>
        <w:jc w:val="both"/>
        <w:rPr>
          <w:rFonts w:ascii="Arial" w:hAnsi="Arial"/>
          <w:sz w:val="18"/>
          <w:szCs w:val="18"/>
          <w:lang w:val="sk-SK"/>
        </w:rPr>
      </w:pPr>
      <w:r w:rsidRPr="000478C0">
        <w:rPr>
          <w:rFonts w:ascii="Arial" w:hAnsi="Arial"/>
          <w:b/>
          <w:bCs/>
          <w:sz w:val="18"/>
          <w:szCs w:val="18"/>
          <w:lang w:val="sk-SK"/>
        </w:rPr>
        <w:t>Predajné miesta sa začnú prideľovať a značiť do mapy až v deň, kedy bude možné zakúpiť predajné miesto v pokladni na MsÚ Humenné.</w:t>
      </w:r>
      <w:r w:rsidR="00583357">
        <w:rPr>
          <w:rFonts w:ascii="Arial" w:hAnsi="Arial"/>
          <w:sz w:val="18"/>
          <w:szCs w:val="18"/>
          <w:lang w:val="sk-SK"/>
        </w:rPr>
        <w:t xml:space="preserve"> </w:t>
      </w:r>
    </w:p>
    <w:p w:rsidR="00583357" w:rsidRDefault="00583357" w:rsidP="0007532C">
      <w:pPr>
        <w:tabs>
          <w:tab w:val="left" w:pos="6096"/>
        </w:tabs>
        <w:ind w:left="-284" w:right="287" w:hanging="4536"/>
        <w:jc w:val="both"/>
        <w:rPr>
          <w:rFonts w:ascii="Arial" w:hAnsi="Arial"/>
          <w:sz w:val="18"/>
          <w:lang w:val="sk-SK"/>
        </w:rPr>
      </w:pPr>
      <w:r>
        <w:rPr>
          <w:rFonts w:ascii="Arial" w:hAnsi="Arial"/>
          <w:sz w:val="18"/>
          <w:lang w:val="sk-SK"/>
        </w:rPr>
        <w:t xml:space="preserve">  </w:t>
      </w:r>
    </w:p>
    <w:p w:rsidR="00583357" w:rsidRDefault="00583357" w:rsidP="0007532C">
      <w:pPr>
        <w:pStyle w:val="WW-Zkladntext3"/>
        <w:tabs>
          <w:tab w:val="left" w:pos="3960"/>
          <w:tab w:val="left" w:pos="6096"/>
        </w:tabs>
        <w:ind w:left="-284" w:right="287"/>
        <w:rPr>
          <w:b/>
          <w:bCs/>
          <w:sz w:val="18"/>
        </w:rPr>
      </w:pPr>
      <w:r>
        <w:rPr>
          <w:b/>
          <w:bCs/>
          <w:sz w:val="18"/>
        </w:rPr>
        <w:t xml:space="preserve">2.    </w:t>
      </w:r>
      <w:r>
        <w:rPr>
          <w:b/>
          <w:bCs/>
          <w:sz w:val="18"/>
          <w:u w:val="single"/>
        </w:rPr>
        <w:t>Postup prideľovania predajných miest</w:t>
      </w:r>
      <w:r>
        <w:rPr>
          <w:b/>
          <w:bCs/>
          <w:sz w:val="18"/>
        </w:rPr>
        <w:t>:</w:t>
      </w:r>
    </w:p>
    <w:p w:rsidR="00583357" w:rsidRDefault="00583357" w:rsidP="001C6139">
      <w:pPr>
        <w:pStyle w:val="WW-Zkladntext2"/>
        <w:tabs>
          <w:tab w:val="left" w:pos="5040"/>
          <w:tab w:val="left" w:pos="6096"/>
        </w:tabs>
        <w:ind w:left="-284" w:right="287"/>
        <w:jc w:val="both"/>
      </w:pPr>
    </w:p>
    <w:p w:rsidR="00583357" w:rsidRDefault="00583357" w:rsidP="001C6139">
      <w:pPr>
        <w:pStyle w:val="WW-Zkladntext2"/>
        <w:numPr>
          <w:ilvl w:val="0"/>
          <w:numId w:val="5"/>
        </w:numPr>
        <w:tabs>
          <w:tab w:val="clear" w:pos="1080"/>
          <w:tab w:val="num" w:pos="142"/>
          <w:tab w:val="left" w:pos="5040"/>
          <w:tab w:val="left" w:pos="6096"/>
        </w:tabs>
        <w:ind w:left="-284" w:right="287"/>
        <w:jc w:val="both"/>
        <w:rPr>
          <w:rFonts w:ascii="Arial" w:hAnsi="Arial"/>
          <w:sz w:val="18"/>
        </w:rPr>
      </w:pPr>
      <w:r>
        <w:rPr>
          <w:rFonts w:ascii="Arial" w:hAnsi="Arial"/>
          <w:b/>
          <w:bCs/>
          <w:sz w:val="18"/>
        </w:rPr>
        <w:t xml:space="preserve">Žiadateľ je povinný </w:t>
      </w:r>
      <w:proofErr w:type="spellStart"/>
      <w:r>
        <w:rPr>
          <w:rFonts w:ascii="Arial" w:hAnsi="Arial"/>
          <w:b/>
          <w:bCs/>
          <w:sz w:val="18"/>
        </w:rPr>
        <w:t>odfaxovať</w:t>
      </w:r>
      <w:proofErr w:type="spellEnd"/>
      <w:r>
        <w:rPr>
          <w:rFonts w:ascii="Arial" w:hAnsi="Arial"/>
          <w:b/>
          <w:bCs/>
          <w:sz w:val="18"/>
        </w:rPr>
        <w:t xml:space="preserve"> resp. zaslať fotokópiu vyplatenej</w:t>
      </w:r>
      <w:r>
        <w:rPr>
          <w:rFonts w:ascii="Arial" w:hAnsi="Arial"/>
          <w:sz w:val="18"/>
        </w:rPr>
        <w:t xml:space="preserve"> </w:t>
      </w:r>
      <w:r>
        <w:rPr>
          <w:rFonts w:ascii="Arial" w:hAnsi="Arial"/>
          <w:b/>
          <w:bCs/>
          <w:sz w:val="18"/>
        </w:rPr>
        <w:t>poštovej poukážky, alebo fotokópiu úhrady cez účet</w:t>
      </w:r>
      <w:r>
        <w:rPr>
          <w:rFonts w:ascii="Arial" w:hAnsi="Arial"/>
          <w:sz w:val="18"/>
        </w:rPr>
        <w:t xml:space="preserve"> </w:t>
      </w:r>
      <w:r>
        <w:rPr>
          <w:rFonts w:ascii="Arial" w:hAnsi="Arial"/>
          <w:b/>
          <w:bCs/>
          <w:sz w:val="18"/>
        </w:rPr>
        <w:t xml:space="preserve">vrátane </w:t>
      </w:r>
      <w:r w:rsidR="001A0CC1">
        <w:rPr>
          <w:rFonts w:ascii="Arial" w:hAnsi="Arial"/>
          <w:b/>
          <w:bCs/>
          <w:sz w:val="18"/>
        </w:rPr>
        <w:t>požadovaných dokladov (záznamy daňového úrad, identifikačné údaje)</w:t>
      </w:r>
      <w:r>
        <w:rPr>
          <w:rFonts w:ascii="Arial" w:hAnsi="Arial"/>
          <w:b/>
          <w:bCs/>
          <w:sz w:val="18"/>
        </w:rPr>
        <w:t xml:space="preserve"> </w:t>
      </w:r>
      <w:r>
        <w:rPr>
          <w:rFonts w:ascii="Arial" w:hAnsi="Arial"/>
          <w:sz w:val="18"/>
        </w:rPr>
        <w:t xml:space="preserve"> </w:t>
      </w:r>
    </w:p>
    <w:p w:rsidR="00583357" w:rsidRDefault="00583357" w:rsidP="001C6139">
      <w:pPr>
        <w:pStyle w:val="WW-Zkladntext2"/>
        <w:numPr>
          <w:ilvl w:val="0"/>
          <w:numId w:val="5"/>
        </w:numPr>
        <w:tabs>
          <w:tab w:val="clear" w:pos="1080"/>
          <w:tab w:val="num" w:pos="142"/>
          <w:tab w:val="left" w:pos="1723"/>
          <w:tab w:val="left" w:pos="3522"/>
          <w:tab w:val="left" w:pos="6096"/>
        </w:tabs>
        <w:ind w:left="-284" w:right="287"/>
        <w:jc w:val="both"/>
        <w:rPr>
          <w:rFonts w:ascii="Arial" w:hAnsi="Arial"/>
          <w:sz w:val="18"/>
        </w:rPr>
      </w:pPr>
      <w:r>
        <w:rPr>
          <w:rFonts w:ascii="Arial" w:hAnsi="Arial"/>
          <w:b/>
          <w:bCs/>
          <w:sz w:val="18"/>
        </w:rPr>
        <w:t>Predajné miesta sa začnú prideľovať</w:t>
      </w:r>
      <w:r w:rsidR="00D55214">
        <w:rPr>
          <w:rFonts w:ascii="Arial" w:hAnsi="Arial"/>
          <w:b/>
          <w:bCs/>
          <w:sz w:val="18"/>
        </w:rPr>
        <w:t xml:space="preserve"> </w:t>
      </w:r>
      <w:r>
        <w:rPr>
          <w:rFonts w:ascii="Arial" w:hAnsi="Arial"/>
          <w:b/>
          <w:bCs/>
          <w:sz w:val="18"/>
        </w:rPr>
        <w:t>od 0</w:t>
      </w:r>
      <w:r w:rsidR="00F44B05">
        <w:rPr>
          <w:rFonts w:ascii="Arial" w:hAnsi="Arial"/>
          <w:b/>
          <w:bCs/>
          <w:sz w:val="18"/>
        </w:rPr>
        <w:t>1</w:t>
      </w:r>
      <w:r>
        <w:rPr>
          <w:rFonts w:ascii="Arial" w:hAnsi="Arial"/>
          <w:b/>
          <w:bCs/>
          <w:sz w:val="18"/>
        </w:rPr>
        <w:t>.12.201</w:t>
      </w:r>
      <w:r w:rsidR="00F44B05">
        <w:rPr>
          <w:rFonts w:ascii="Arial" w:hAnsi="Arial"/>
          <w:b/>
          <w:bCs/>
          <w:sz w:val="18"/>
        </w:rPr>
        <w:t>4</w:t>
      </w:r>
      <w:r>
        <w:rPr>
          <w:rFonts w:ascii="Arial" w:hAnsi="Arial"/>
          <w:b/>
          <w:bCs/>
          <w:sz w:val="18"/>
        </w:rPr>
        <w:t>. Najprv budú pridelené žiadateľom, ktorí si ich zakúpia osobne na MsÚ Humenné.</w:t>
      </w:r>
      <w:r>
        <w:rPr>
          <w:rFonts w:ascii="Arial" w:hAnsi="Arial"/>
          <w:sz w:val="18"/>
        </w:rPr>
        <w:t xml:space="preserve">  Následne na základe dokladu o zaplatení budú prideľované voľné predajné miesta postupne</w:t>
      </w:r>
      <w:r w:rsidR="00D55214">
        <w:rPr>
          <w:rFonts w:ascii="Arial" w:hAnsi="Arial"/>
          <w:sz w:val="18"/>
        </w:rPr>
        <w:t xml:space="preserve"> n</w:t>
      </w:r>
      <w:r>
        <w:rPr>
          <w:rFonts w:ascii="Arial" w:hAnsi="Arial"/>
          <w:sz w:val="18"/>
        </w:rPr>
        <w:t xml:space="preserve">a jednotlivých uliciach a zároveň značené do mapy. </w:t>
      </w:r>
    </w:p>
    <w:p w:rsidR="00583357" w:rsidRDefault="00583357" w:rsidP="001C6139">
      <w:pPr>
        <w:numPr>
          <w:ilvl w:val="0"/>
          <w:numId w:val="5"/>
        </w:numPr>
        <w:tabs>
          <w:tab w:val="clear" w:pos="1080"/>
          <w:tab w:val="num" w:pos="142"/>
          <w:tab w:val="left" w:pos="6096"/>
        </w:tabs>
        <w:ind w:left="-284" w:right="287"/>
        <w:jc w:val="both"/>
        <w:rPr>
          <w:rFonts w:ascii="Arial" w:hAnsi="Arial"/>
          <w:sz w:val="18"/>
          <w:lang w:val="sk-SK"/>
        </w:rPr>
      </w:pPr>
      <w:r>
        <w:rPr>
          <w:rFonts w:ascii="Arial" w:hAnsi="Arial"/>
          <w:sz w:val="18"/>
          <w:lang w:val="sk-SK"/>
        </w:rPr>
        <w:t xml:space="preserve">O pridelení predajného miesta  žiadateľ </w:t>
      </w:r>
      <w:proofErr w:type="spellStart"/>
      <w:r>
        <w:rPr>
          <w:rFonts w:ascii="Arial" w:hAnsi="Arial"/>
          <w:sz w:val="18"/>
          <w:lang w:val="sk-SK"/>
        </w:rPr>
        <w:t>obdrží</w:t>
      </w:r>
      <w:proofErr w:type="spellEnd"/>
      <w:r>
        <w:rPr>
          <w:rFonts w:ascii="Arial" w:hAnsi="Arial"/>
          <w:sz w:val="18"/>
          <w:lang w:val="sk-SK"/>
        </w:rPr>
        <w:t xml:space="preserve"> od usporiadateľa potvrdenie účasti - kartičku  s uvedením predajného sektora.</w:t>
      </w:r>
    </w:p>
    <w:p w:rsidR="00583357" w:rsidRDefault="00583357" w:rsidP="001C6139">
      <w:pPr>
        <w:pStyle w:val="WW-Zarkazkladnhotextu2"/>
        <w:numPr>
          <w:ilvl w:val="0"/>
          <w:numId w:val="5"/>
        </w:numPr>
        <w:tabs>
          <w:tab w:val="clear" w:pos="1080"/>
          <w:tab w:val="num" w:pos="142"/>
          <w:tab w:val="left" w:pos="6096"/>
        </w:tabs>
        <w:ind w:left="-284" w:right="287"/>
        <w:rPr>
          <w:sz w:val="18"/>
        </w:rPr>
      </w:pPr>
      <w:r>
        <w:rPr>
          <w:sz w:val="18"/>
        </w:rPr>
        <w:t xml:space="preserve">V prípade nepridelenia predajného miesta z kapacitných alebo iných dôvodov, </w:t>
      </w:r>
      <w:proofErr w:type="spellStart"/>
      <w:r>
        <w:rPr>
          <w:sz w:val="18"/>
        </w:rPr>
        <w:t>obdrží</w:t>
      </w:r>
      <w:proofErr w:type="spellEnd"/>
      <w:r>
        <w:rPr>
          <w:sz w:val="18"/>
        </w:rPr>
        <w:t xml:space="preserve"> žiadateľ od usporiadateľa oznámenie o nepridelení predajného miesta.</w:t>
      </w:r>
    </w:p>
    <w:p w:rsidR="00583357" w:rsidRDefault="00583357" w:rsidP="001C6139">
      <w:pPr>
        <w:pStyle w:val="Zkladntext"/>
        <w:numPr>
          <w:ilvl w:val="0"/>
          <w:numId w:val="5"/>
        </w:numPr>
        <w:tabs>
          <w:tab w:val="clear" w:pos="1080"/>
          <w:tab w:val="num" w:pos="142"/>
          <w:tab w:val="left" w:pos="6096"/>
        </w:tabs>
        <w:spacing w:after="0" w:line="100" w:lineRule="atLeast"/>
        <w:ind w:left="-284" w:right="287"/>
        <w:jc w:val="both"/>
        <w:rPr>
          <w:rFonts w:ascii="Arial" w:hAnsi="Arial"/>
          <w:sz w:val="18"/>
        </w:rPr>
      </w:pPr>
      <w:proofErr w:type="spellStart"/>
      <w:r>
        <w:rPr>
          <w:rFonts w:ascii="Arial" w:hAnsi="Arial"/>
          <w:sz w:val="18"/>
        </w:rPr>
        <w:t>Predaj</w:t>
      </w:r>
      <w:proofErr w:type="spellEnd"/>
      <w:r>
        <w:rPr>
          <w:rFonts w:ascii="Arial" w:hAnsi="Arial"/>
          <w:sz w:val="18"/>
        </w:rPr>
        <w:t xml:space="preserve"> </w:t>
      </w:r>
      <w:proofErr w:type="spellStart"/>
      <w:r>
        <w:rPr>
          <w:rFonts w:ascii="Arial" w:hAnsi="Arial"/>
          <w:sz w:val="18"/>
        </w:rPr>
        <w:t>sa</w:t>
      </w:r>
      <w:proofErr w:type="spellEnd"/>
      <w:r>
        <w:rPr>
          <w:rFonts w:ascii="Arial" w:hAnsi="Arial"/>
          <w:sz w:val="18"/>
        </w:rPr>
        <w:t xml:space="preserve"> </w:t>
      </w:r>
      <w:proofErr w:type="spellStart"/>
      <w:r>
        <w:rPr>
          <w:rFonts w:ascii="Arial" w:hAnsi="Arial"/>
          <w:sz w:val="18"/>
        </w:rPr>
        <w:t>uskutoční</w:t>
      </w:r>
      <w:proofErr w:type="spellEnd"/>
      <w:r>
        <w:rPr>
          <w:rFonts w:ascii="Arial" w:hAnsi="Arial"/>
          <w:sz w:val="18"/>
        </w:rPr>
        <w:t xml:space="preserve"> v </w:t>
      </w:r>
      <w:proofErr w:type="spellStart"/>
      <w:r>
        <w:rPr>
          <w:rFonts w:ascii="Arial" w:hAnsi="Arial"/>
          <w:sz w:val="18"/>
        </w:rPr>
        <w:t>predajných</w:t>
      </w:r>
      <w:proofErr w:type="spellEnd"/>
      <w:r>
        <w:rPr>
          <w:rFonts w:ascii="Arial" w:hAnsi="Arial"/>
          <w:sz w:val="18"/>
        </w:rPr>
        <w:t xml:space="preserve"> </w:t>
      </w:r>
      <w:proofErr w:type="spellStart"/>
      <w:r>
        <w:rPr>
          <w:rFonts w:ascii="Arial" w:hAnsi="Arial"/>
          <w:sz w:val="18"/>
        </w:rPr>
        <w:t>stánkoch</w:t>
      </w:r>
      <w:proofErr w:type="spellEnd"/>
      <w:r>
        <w:rPr>
          <w:rFonts w:ascii="Arial" w:hAnsi="Arial"/>
          <w:sz w:val="18"/>
        </w:rPr>
        <w:t xml:space="preserve"> a na </w:t>
      </w:r>
      <w:proofErr w:type="spellStart"/>
      <w:r>
        <w:rPr>
          <w:rFonts w:ascii="Arial" w:hAnsi="Arial"/>
          <w:sz w:val="18"/>
        </w:rPr>
        <w:t>predajných</w:t>
      </w:r>
      <w:proofErr w:type="spellEnd"/>
      <w:r>
        <w:rPr>
          <w:rFonts w:ascii="Arial" w:hAnsi="Arial"/>
          <w:sz w:val="18"/>
        </w:rPr>
        <w:t xml:space="preserve"> </w:t>
      </w:r>
      <w:proofErr w:type="spellStart"/>
      <w:r>
        <w:rPr>
          <w:rFonts w:ascii="Arial" w:hAnsi="Arial"/>
          <w:sz w:val="18"/>
        </w:rPr>
        <w:t>zariadeniach</w:t>
      </w:r>
      <w:proofErr w:type="spellEnd"/>
      <w:r>
        <w:rPr>
          <w:rFonts w:ascii="Arial" w:hAnsi="Arial"/>
          <w:sz w:val="18"/>
        </w:rPr>
        <w:t xml:space="preserve"> </w:t>
      </w:r>
      <w:proofErr w:type="spellStart"/>
      <w:r>
        <w:rPr>
          <w:rFonts w:ascii="Arial" w:hAnsi="Arial"/>
          <w:sz w:val="18"/>
        </w:rPr>
        <w:t>umiestnených</w:t>
      </w:r>
      <w:proofErr w:type="spellEnd"/>
      <w:r>
        <w:rPr>
          <w:rFonts w:ascii="Arial" w:hAnsi="Arial"/>
          <w:sz w:val="18"/>
        </w:rPr>
        <w:t xml:space="preserve"> na </w:t>
      </w:r>
      <w:proofErr w:type="spellStart"/>
      <w:r>
        <w:rPr>
          <w:rFonts w:ascii="Arial" w:hAnsi="Arial"/>
          <w:sz w:val="18"/>
        </w:rPr>
        <w:t>uliciach</w:t>
      </w:r>
      <w:proofErr w:type="spellEnd"/>
      <w:r>
        <w:rPr>
          <w:rFonts w:ascii="Arial" w:hAnsi="Arial"/>
          <w:sz w:val="18"/>
        </w:rPr>
        <w:t xml:space="preserve">: </w:t>
      </w:r>
      <w:proofErr w:type="spellStart"/>
      <w:r>
        <w:rPr>
          <w:rFonts w:ascii="Arial" w:hAnsi="Arial"/>
          <w:sz w:val="18"/>
        </w:rPr>
        <w:t>Námestie</w:t>
      </w:r>
      <w:proofErr w:type="spellEnd"/>
      <w:r>
        <w:rPr>
          <w:rFonts w:ascii="Arial" w:hAnsi="Arial"/>
          <w:sz w:val="18"/>
        </w:rPr>
        <w:t xml:space="preserve"> slobody – </w:t>
      </w:r>
      <w:proofErr w:type="spellStart"/>
      <w:r>
        <w:rPr>
          <w:rFonts w:ascii="Arial" w:hAnsi="Arial"/>
          <w:sz w:val="18"/>
        </w:rPr>
        <w:t>pešia</w:t>
      </w:r>
      <w:proofErr w:type="spellEnd"/>
      <w:r>
        <w:rPr>
          <w:rFonts w:ascii="Arial" w:hAnsi="Arial"/>
          <w:sz w:val="18"/>
        </w:rPr>
        <w:t xml:space="preserve"> zóna, prvá </w:t>
      </w:r>
      <w:proofErr w:type="spellStart"/>
      <w:r>
        <w:rPr>
          <w:rFonts w:ascii="Arial" w:hAnsi="Arial"/>
          <w:sz w:val="18"/>
        </w:rPr>
        <w:t>časť</w:t>
      </w:r>
      <w:proofErr w:type="spellEnd"/>
      <w:r>
        <w:rPr>
          <w:rFonts w:ascii="Arial" w:hAnsi="Arial"/>
          <w:sz w:val="18"/>
        </w:rPr>
        <w:t xml:space="preserve"> ulice Gorkého od </w:t>
      </w:r>
      <w:proofErr w:type="spellStart"/>
      <w:r>
        <w:rPr>
          <w:rFonts w:ascii="Arial" w:hAnsi="Arial"/>
          <w:sz w:val="18"/>
        </w:rPr>
        <w:t>námestia</w:t>
      </w:r>
      <w:proofErr w:type="spellEnd"/>
      <w:r>
        <w:rPr>
          <w:rFonts w:ascii="Arial" w:hAnsi="Arial"/>
          <w:sz w:val="18"/>
        </w:rPr>
        <w:t xml:space="preserve">. Stánky s občerstvením  </w:t>
      </w:r>
      <w:proofErr w:type="spellStart"/>
      <w:r>
        <w:rPr>
          <w:rFonts w:ascii="Arial" w:hAnsi="Arial"/>
          <w:sz w:val="18"/>
        </w:rPr>
        <w:t>budú</w:t>
      </w:r>
      <w:proofErr w:type="spellEnd"/>
      <w:r>
        <w:rPr>
          <w:rFonts w:ascii="Arial" w:hAnsi="Arial"/>
          <w:sz w:val="18"/>
        </w:rPr>
        <w:t xml:space="preserve"> </w:t>
      </w:r>
      <w:proofErr w:type="spellStart"/>
      <w:r>
        <w:rPr>
          <w:rFonts w:ascii="Arial" w:hAnsi="Arial"/>
          <w:sz w:val="18"/>
        </w:rPr>
        <w:t>umiestnené</w:t>
      </w:r>
      <w:proofErr w:type="spellEnd"/>
      <w:r>
        <w:rPr>
          <w:rFonts w:ascii="Arial" w:hAnsi="Arial"/>
          <w:sz w:val="18"/>
        </w:rPr>
        <w:t xml:space="preserve"> v </w:t>
      </w:r>
      <w:proofErr w:type="spellStart"/>
      <w:r>
        <w:rPr>
          <w:rFonts w:ascii="Arial" w:hAnsi="Arial"/>
          <w:sz w:val="18"/>
        </w:rPr>
        <w:t>druhej</w:t>
      </w:r>
      <w:proofErr w:type="spellEnd"/>
      <w:r>
        <w:rPr>
          <w:rFonts w:ascii="Arial" w:hAnsi="Arial"/>
          <w:sz w:val="18"/>
        </w:rPr>
        <w:t xml:space="preserve"> časti Gorkého ulice. V </w:t>
      </w:r>
      <w:proofErr w:type="spellStart"/>
      <w:r>
        <w:rPr>
          <w:rFonts w:ascii="Arial" w:hAnsi="Arial"/>
          <w:sz w:val="18"/>
        </w:rPr>
        <w:t>dňoch</w:t>
      </w:r>
      <w:proofErr w:type="spellEnd"/>
      <w:r>
        <w:rPr>
          <w:rFonts w:ascii="Arial" w:hAnsi="Arial"/>
          <w:sz w:val="18"/>
        </w:rPr>
        <w:t xml:space="preserve"> </w:t>
      </w:r>
      <w:proofErr w:type="spellStart"/>
      <w:r>
        <w:rPr>
          <w:rFonts w:ascii="Arial" w:hAnsi="Arial"/>
          <w:sz w:val="18"/>
        </w:rPr>
        <w:t>konania</w:t>
      </w:r>
      <w:proofErr w:type="spellEnd"/>
      <w:r>
        <w:rPr>
          <w:rFonts w:ascii="Arial" w:hAnsi="Arial"/>
          <w:sz w:val="18"/>
        </w:rPr>
        <w:t xml:space="preserve"> </w:t>
      </w:r>
      <w:proofErr w:type="spellStart"/>
      <w:r>
        <w:rPr>
          <w:rFonts w:ascii="Arial" w:hAnsi="Arial"/>
          <w:sz w:val="18"/>
        </w:rPr>
        <w:t>jarmoku</w:t>
      </w:r>
      <w:proofErr w:type="spellEnd"/>
      <w:r>
        <w:rPr>
          <w:rFonts w:ascii="Arial" w:hAnsi="Arial"/>
          <w:sz w:val="18"/>
        </w:rPr>
        <w:t xml:space="preserve"> </w:t>
      </w:r>
      <w:proofErr w:type="spellStart"/>
      <w:r>
        <w:rPr>
          <w:rFonts w:ascii="Arial" w:hAnsi="Arial"/>
          <w:sz w:val="18"/>
        </w:rPr>
        <w:t>budú</w:t>
      </w:r>
      <w:proofErr w:type="spellEnd"/>
      <w:r>
        <w:rPr>
          <w:rFonts w:ascii="Arial" w:hAnsi="Arial"/>
          <w:sz w:val="18"/>
        </w:rPr>
        <w:t xml:space="preserve"> </w:t>
      </w:r>
      <w:proofErr w:type="spellStart"/>
      <w:r>
        <w:rPr>
          <w:rFonts w:ascii="Arial" w:hAnsi="Arial"/>
          <w:sz w:val="18"/>
        </w:rPr>
        <w:t>mestské</w:t>
      </w:r>
      <w:proofErr w:type="spellEnd"/>
      <w:r>
        <w:rPr>
          <w:rFonts w:ascii="Arial" w:hAnsi="Arial"/>
          <w:sz w:val="18"/>
        </w:rPr>
        <w:t xml:space="preserve"> </w:t>
      </w:r>
      <w:proofErr w:type="spellStart"/>
      <w:r>
        <w:rPr>
          <w:rFonts w:ascii="Arial" w:hAnsi="Arial"/>
          <w:sz w:val="18"/>
        </w:rPr>
        <w:t>parkoviská</w:t>
      </w:r>
      <w:proofErr w:type="spellEnd"/>
      <w:r>
        <w:rPr>
          <w:rFonts w:ascii="Arial" w:hAnsi="Arial"/>
          <w:sz w:val="18"/>
        </w:rPr>
        <w:t xml:space="preserve"> </w:t>
      </w:r>
      <w:proofErr w:type="spellStart"/>
      <w:r>
        <w:rPr>
          <w:rFonts w:ascii="Arial" w:hAnsi="Arial"/>
          <w:sz w:val="18"/>
        </w:rPr>
        <w:t>pre</w:t>
      </w:r>
      <w:proofErr w:type="spellEnd"/>
      <w:r>
        <w:rPr>
          <w:rFonts w:ascii="Arial" w:hAnsi="Arial"/>
          <w:sz w:val="18"/>
        </w:rPr>
        <w:t xml:space="preserve"> </w:t>
      </w:r>
      <w:proofErr w:type="spellStart"/>
      <w:r>
        <w:rPr>
          <w:rFonts w:ascii="Arial" w:hAnsi="Arial"/>
          <w:sz w:val="18"/>
        </w:rPr>
        <w:t>účastníkov</w:t>
      </w:r>
      <w:proofErr w:type="spellEnd"/>
      <w:r>
        <w:rPr>
          <w:rFonts w:ascii="Arial" w:hAnsi="Arial"/>
          <w:sz w:val="18"/>
        </w:rPr>
        <w:t xml:space="preserve"> a </w:t>
      </w:r>
      <w:proofErr w:type="spellStart"/>
      <w:r>
        <w:rPr>
          <w:rFonts w:ascii="Arial" w:hAnsi="Arial"/>
          <w:sz w:val="18"/>
        </w:rPr>
        <w:t>návštevníkov</w:t>
      </w:r>
      <w:proofErr w:type="spellEnd"/>
      <w:r>
        <w:rPr>
          <w:rFonts w:ascii="Arial" w:hAnsi="Arial"/>
          <w:sz w:val="18"/>
        </w:rPr>
        <w:t xml:space="preserve"> </w:t>
      </w:r>
      <w:proofErr w:type="spellStart"/>
      <w:r>
        <w:rPr>
          <w:rFonts w:ascii="Arial" w:hAnsi="Arial"/>
          <w:sz w:val="18"/>
        </w:rPr>
        <w:t>jarmoku</w:t>
      </w:r>
      <w:proofErr w:type="spellEnd"/>
      <w:r>
        <w:rPr>
          <w:rFonts w:ascii="Arial" w:hAnsi="Arial"/>
          <w:sz w:val="18"/>
        </w:rPr>
        <w:t xml:space="preserve"> poskytnuté zdarma.</w:t>
      </w:r>
    </w:p>
    <w:p w:rsidR="00583357" w:rsidRDefault="00583357" w:rsidP="001C6139">
      <w:pPr>
        <w:pStyle w:val="Zkladntext"/>
        <w:numPr>
          <w:ilvl w:val="0"/>
          <w:numId w:val="5"/>
        </w:numPr>
        <w:tabs>
          <w:tab w:val="clear" w:pos="1080"/>
          <w:tab w:val="num" w:pos="142"/>
          <w:tab w:val="left" w:pos="6096"/>
        </w:tabs>
        <w:spacing w:after="0" w:line="100" w:lineRule="atLeast"/>
        <w:ind w:left="-284" w:right="287"/>
        <w:jc w:val="both"/>
        <w:rPr>
          <w:rFonts w:ascii="Arial" w:hAnsi="Arial"/>
          <w:b/>
          <w:bCs/>
          <w:sz w:val="18"/>
          <w:szCs w:val="18"/>
          <w:lang w:val="sk-SK"/>
        </w:rPr>
      </w:pPr>
      <w:r>
        <w:rPr>
          <w:rFonts w:ascii="Arial" w:hAnsi="Arial"/>
          <w:sz w:val="18"/>
          <w:lang w:val="sk-SK"/>
        </w:rPr>
        <w:t xml:space="preserve">Vrátenie poplatku nie je možné z dôvodov nespokojnosti s predajným miestom, nepriaznivých poveternostných podmienok a pod. </w:t>
      </w:r>
      <w:r>
        <w:rPr>
          <w:rFonts w:ascii="Arial" w:hAnsi="Arial"/>
          <w:b/>
          <w:bCs/>
          <w:sz w:val="18"/>
          <w:szCs w:val="18"/>
          <w:lang w:val="sk-SK"/>
        </w:rPr>
        <w:t xml:space="preserve">Účastníkovi, ktorý sa nemohol zo závažných dôvodov zúčastniť Humenských vianočných trhov bude </w:t>
      </w:r>
      <w:r w:rsidR="00D87D1E">
        <w:rPr>
          <w:rFonts w:ascii="Arial" w:hAnsi="Arial"/>
          <w:b/>
          <w:bCs/>
          <w:sz w:val="18"/>
          <w:szCs w:val="18"/>
          <w:lang w:val="sk-SK"/>
        </w:rPr>
        <w:t xml:space="preserve">vrátený poplatok </w:t>
      </w:r>
      <w:r>
        <w:rPr>
          <w:rFonts w:ascii="Arial" w:hAnsi="Arial"/>
          <w:b/>
          <w:bCs/>
          <w:sz w:val="18"/>
          <w:szCs w:val="18"/>
          <w:lang w:val="sk-SK"/>
        </w:rPr>
        <w:t>vo výške 90% na základe jeho písomnej žiadosti doručenej pred konaním HVT.</w:t>
      </w:r>
    </w:p>
    <w:p w:rsidR="00583357" w:rsidRDefault="00583357" w:rsidP="0007532C">
      <w:pPr>
        <w:tabs>
          <w:tab w:val="left" w:pos="3960"/>
        </w:tabs>
        <w:ind w:left="-284" w:right="287" w:hanging="360"/>
        <w:jc w:val="both"/>
      </w:pPr>
    </w:p>
    <w:p w:rsidR="00583357" w:rsidRDefault="00583357">
      <w:pPr>
        <w:tabs>
          <w:tab w:val="left" w:pos="3960"/>
        </w:tabs>
        <w:ind w:left="360" w:hanging="360"/>
        <w:jc w:val="both"/>
        <w:rPr>
          <w:rFonts w:ascii="Arial" w:hAnsi="Arial"/>
          <w:sz w:val="18"/>
          <w:szCs w:val="18"/>
          <w:lang w:val="sk-SK"/>
        </w:rPr>
      </w:pPr>
    </w:p>
    <w:p w:rsidR="00D93818" w:rsidRDefault="00D93818" w:rsidP="00B550E4">
      <w:pPr>
        <w:pStyle w:val="WW-Zkladntext3"/>
        <w:tabs>
          <w:tab w:val="left" w:pos="1800"/>
          <w:tab w:val="left" w:pos="6521"/>
        </w:tabs>
        <w:ind w:left="-142" w:right="295"/>
        <w:rPr>
          <w:b/>
          <w:bCs/>
          <w:sz w:val="18"/>
        </w:rPr>
      </w:pPr>
    </w:p>
    <w:p w:rsidR="00D93818" w:rsidRDefault="00D93818" w:rsidP="00B550E4">
      <w:pPr>
        <w:pStyle w:val="WW-Zkladntext3"/>
        <w:tabs>
          <w:tab w:val="left" w:pos="1800"/>
          <w:tab w:val="left" w:pos="6521"/>
        </w:tabs>
        <w:ind w:left="-142" w:right="295"/>
        <w:rPr>
          <w:b/>
          <w:bCs/>
          <w:sz w:val="18"/>
        </w:rPr>
      </w:pPr>
    </w:p>
    <w:p w:rsidR="00D93818" w:rsidRDefault="00D93818" w:rsidP="00B550E4">
      <w:pPr>
        <w:pStyle w:val="WW-Zkladntext3"/>
        <w:tabs>
          <w:tab w:val="left" w:pos="1800"/>
          <w:tab w:val="left" w:pos="6521"/>
        </w:tabs>
        <w:ind w:left="-142" w:right="295"/>
        <w:rPr>
          <w:b/>
          <w:bCs/>
          <w:sz w:val="18"/>
        </w:rPr>
      </w:pPr>
    </w:p>
    <w:p w:rsidR="00583357" w:rsidRDefault="00583357" w:rsidP="00B550E4">
      <w:pPr>
        <w:pStyle w:val="WW-Zkladntext3"/>
        <w:tabs>
          <w:tab w:val="left" w:pos="1800"/>
          <w:tab w:val="left" w:pos="6521"/>
        </w:tabs>
        <w:ind w:left="-142" w:right="295"/>
        <w:rPr>
          <w:b/>
          <w:bCs/>
          <w:sz w:val="18"/>
          <w:u w:val="single"/>
        </w:rPr>
      </w:pPr>
      <w:r>
        <w:rPr>
          <w:b/>
          <w:bCs/>
          <w:sz w:val="18"/>
        </w:rPr>
        <w:t xml:space="preserve">3.   </w:t>
      </w:r>
      <w:r>
        <w:rPr>
          <w:b/>
          <w:bCs/>
          <w:sz w:val="18"/>
          <w:u w:val="single"/>
        </w:rPr>
        <w:t>Povinnosti účastníkov:</w:t>
      </w:r>
    </w:p>
    <w:p w:rsidR="00583357" w:rsidRDefault="00583357" w:rsidP="00B550E4">
      <w:pPr>
        <w:numPr>
          <w:ilvl w:val="0"/>
          <w:numId w:val="3"/>
        </w:numPr>
        <w:tabs>
          <w:tab w:val="left" w:pos="3240"/>
          <w:tab w:val="left" w:pos="6521"/>
        </w:tabs>
        <w:ind w:left="-142" w:right="295" w:hanging="360"/>
        <w:jc w:val="both"/>
      </w:pPr>
    </w:p>
    <w:p w:rsidR="00583357" w:rsidRDefault="00583357" w:rsidP="00B550E4">
      <w:pPr>
        <w:numPr>
          <w:ilvl w:val="2"/>
          <w:numId w:val="3"/>
        </w:numPr>
        <w:tabs>
          <w:tab w:val="left" w:pos="3240"/>
          <w:tab w:val="left" w:pos="6521"/>
        </w:tabs>
        <w:ind w:left="-142" w:right="295" w:hanging="360"/>
        <w:jc w:val="both"/>
        <w:rPr>
          <w:rFonts w:ascii="Arial" w:hAnsi="Arial"/>
          <w:sz w:val="18"/>
          <w:szCs w:val="18"/>
          <w:lang w:val="ru-RU"/>
        </w:rPr>
      </w:pPr>
      <w:r>
        <w:rPr>
          <w:rFonts w:ascii="Arial" w:hAnsi="Arial"/>
          <w:sz w:val="18"/>
          <w:szCs w:val="18"/>
          <w:lang w:val="sk-SK"/>
        </w:rPr>
        <w:t xml:space="preserve">      Účastník HVT nie je oprávnený disponovať s prideleným predajným miestom, nemôže ho predať ani prenajať ďalšej osobe. </w:t>
      </w:r>
      <w:r>
        <w:rPr>
          <w:rFonts w:ascii="Arial" w:hAnsi="Arial"/>
          <w:sz w:val="18"/>
          <w:szCs w:val="18"/>
          <w:lang w:val="ru-RU"/>
        </w:rPr>
        <w:t xml:space="preserve">Každý predajca si zakúpi predajné miesto len pre vlastnú potrebu. V prípade porušenia tohto ustanovenia môže byť účastník vylúčený z  </w:t>
      </w:r>
      <w:r>
        <w:rPr>
          <w:rFonts w:ascii="Arial" w:hAnsi="Arial"/>
          <w:sz w:val="18"/>
          <w:szCs w:val="18"/>
          <w:lang w:val="sk-SK"/>
        </w:rPr>
        <w:t xml:space="preserve">jarmoku </w:t>
      </w:r>
      <w:r>
        <w:rPr>
          <w:rFonts w:ascii="Arial" w:hAnsi="Arial"/>
          <w:sz w:val="18"/>
          <w:szCs w:val="18"/>
          <w:lang w:val="ru-RU"/>
        </w:rPr>
        <w:t>bez nároku na vrátenie poplatku.</w:t>
      </w:r>
    </w:p>
    <w:p w:rsidR="00583357" w:rsidRDefault="00583357" w:rsidP="00B550E4">
      <w:pPr>
        <w:numPr>
          <w:ilvl w:val="0"/>
          <w:numId w:val="3"/>
        </w:numPr>
        <w:tabs>
          <w:tab w:val="left" w:pos="3240"/>
          <w:tab w:val="left" w:pos="6521"/>
        </w:tabs>
        <w:ind w:left="-142" w:right="295" w:hanging="360"/>
        <w:jc w:val="both"/>
      </w:pPr>
    </w:p>
    <w:p w:rsidR="00583357" w:rsidRDefault="00583357" w:rsidP="00B550E4">
      <w:pPr>
        <w:numPr>
          <w:ilvl w:val="0"/>
          <w:numId w:val="3"/>
        </w:numPr>
        <w:tabs>
          <w:tab w:val="left" w:pos="3240"/>
          <w:tab w:val="left" w:pos="6521"/>
        </w:tabs>
        <w:ind w:left="-142" w:right="295" w:hanging="360"/>
        <w:jc w:val="both"/>
        <w:rPr>
          <w:rFonts w:ascii="Arial" w:hAnsi="Arial"/>
          <w:sz w:val="18"/>
          <w:szCs w:val="18"/>
          <w:lang w:val="sk-SK"/>
        </w:rPr>
      </w:pPr>
      <w:r>
        <w:rPr>
          <w:rFonts w:ascii="Arial" w:hAnsi="Arial"/>
          <w:sz w:val="18"/>
          <w:szCs w:val="18"/>
          <w:lang w:val="sk-SK"/>
        </w:rPr>
        <w:t xml:space="preserve">        Predajné stánky musia byť estetické a na viditeľnom mieste musí byť umiestnené  označenie  s uvedením: obchodné meno podnikateľa, bydlisko resp. miesto podnikania fyzickej osoby alebo sídlo právnickej osoby, druh predávaného tovaru,  meno a priezvisko zodpovedného vedúceho stánku a každý tovar musí byť označený  cenou. </w:t>
      </w:r>
    </w:p>
    <w:p w:rsidR="00583357" w:rsidRDefault="00583357" w:rsidP="00B550E4">
      <w:pPr>
        <w:numPr>
          <w:ilvl w:val="0"/>
          <w:numId w:val="3"/>
        </w:numPr>
        <w:tabs>
          <w:tab w:val="left" w:pos="3240"/>
          <w:tab w:val="left" w:pos="6521"/>
        </w:tabs>
        <w:ind w:left="-142" w:right="295" w:hanging="360"/>
        <w:jc w:val="both"/>
        <w:rPr>
          <w:rFonts w:ascii="Arial" w:hAnsi="Arial"/>
          <w:sz w:val="18"/>
          <w:szCs w:val="18"/>
          <w:lang w:val="sk-SK"/>
        </w:rPr>
      </w:pPr>
    </w:p>
    <w:p w:rsidR="00583357" w:rsidRDefault="00583357" w:rsidP="00B550E4">
      <w:pPr>
        <w:numPr>
          <w:ilvl w:val="7"/>
          <w:numId w:val="3"/>
        </w:numPr>
        <w:tabs>
          <w:tab w:val="left" w:pos="3240"/>
          <w:tab w:val="left" w:pos="6521"/>
        </w:tabs>
        <w:ind w:left="-142" w:right="295" w:hanging="360"/>
        <w:jc w:val="both"/>
        <w:rPr>
          <w:rFonts w:ascii="Arial" w:hAnsi="Arial"/>
          <w:b/>
          <w:bCs/>
          <w:sz w:val="18"/>
          <w:szCs w:val="18"/>
          <w:lang w:val="sk-SK"/>
        </w:rPr>
      </w:pPr>
      <w:r>
        <w:rPr>
          <w:rFonts w:ascii="Arial" w:hAnsi="Arial"/>
          <w:sz w:val="18"/>
          <w:szCs w:val="18"/>
          <w:lang w:val="sk-SK"/>
        </w:rPr>
        <w:t xml:space="preserve">           </w:t>
      </w:r>
      <w:r>
        <w:rPr>
          <w:rFonts w:ascii="Arial" w:hAnsi="Arial"/>
          <w:b/>
          <w:bCs/>
          <w:sz w:val="18"/>
          <w:szCs w:val="18"/>
          <w:lang w:val="sk-SK"/>
        </w:rPr>
        <w:t xml:space="preserve">Umiestňovanie stojanov resp. </w:t>
      </w:r>
      <w:proofErr w:type="spellStart"/>
      <w:r>
        <w:rPr>
          <w:rFonts w:ascii="Arial" w:hAnsi="Arial"/>
          <w:b/>
          <w:bCs/>
          <w:sz w:val="18"/>
          <w:szCs w:val="18"/>
          <w:lang w:val="sk-SK"/>
        </w:rPr>
        <w:t>krabíc</w:t>
      </w:r>
      <w:proofErr w:type="spellEnd"/>
      <w:r>
        <w:rPr>
          <w:rFonts w:ascii="Arial" w:hAnsi="Arial"/>
          <w:b/>
          <w:bCs/>
          <w:sz w:val="18"/>
          <w:szCs w:val="18"/>
          <w:lang w:val="sk-SK"/>
        </w:rPr>
        <w:t xml:space="preserve"> pred stánkami bude možné iba po uhradení poplatku za vystavovanie tovaru pred stánkom t. j. 5 €/m</w:t>
      </w:r>
      <w:r>
        <w:rPr>
          <w:rFonts w:ascii="Arial" w:hAnsi="Arial"/>
          <w:b/>
          <w:bCs/>
          <w:sz w:val="18"/>
          <w:szCs w:val="18"/>
          <w:vertAlign w:val="superscript"/>
          <w:lang w:val="sk-SK"/>
        </w:rPr>
        <w:t>2</w:t>
      </w:r>
      <w:r>
        <w:rPr>
          <w:rFonts w:ascii="Arial" w:hAnsi="Arial"/>
          <w:b/>
          <w:bCs/>
          <w:sz w:val="18"/>
          <w:szCs w:val="18"/>
          <w:lang w:val="sk-SK"/>
        </w:rPr>
        <w:t>.</w:t>
      </w:r>
    </w:p>
    <w:p w:rsidR="00583357" w:rsidRDefault="00583357" w:rsidP="00B550E4">
      <w:pPr>
        <w:numPr>
          <w:ilvl w:val="0"/>
          <w:numId w:val="3"/>
        </w:numPr>
        <w:tabs>
          <w:tab w:val="left" w:pos="3240"/>
          <w:tab w:val="left" w:pos="6521"/>
        </w:tabs>
        <w:ind w:left="-142" w:right="295" w:hanging="360"/>
        <w:jc w:val="both"/>
        <w:rPr>
          <w:rFonts w:ascii="Arial" w:hAnsi="Arial"/>
          <w:sz w:val="18"/>
          <w:szCs w:val="18"/>
          <w:lang w:val="sk-SK"/>
        </w:rPr>
      </w:pPr>
    </w:p>
    <w:p w:rsidR="00583357" w:rsidRDefault="00583357" w:rsidP="00B550E4">
      <w:pPr>
        <w:numPr>
          <w:ilvl w:val="0"/>
          <w:numId w:val="3"/>
        </w:numPr>
        <w:tabs>
          <w:tab w:val="left" w:pos="3240"/>
          <w:tab w:val="left" w:pos="6521"/>
        </w:tabs>
        <w:ind w:left="-142" w:right="295" w:hanging="360"/>
        <w:jc w:val="both"/>
        <w:rPr>
          <w:rFonts w:ascii="Arial" w:hAnsi="Arial"/>
          <w:b/>
          <w:bCs/>
          <w:sz w:val="18"/>
          <w:szCs w:val="18"/>
          <w:lang w:val="sk-SK"/>
        </w:rPr>
      </w:pPr>
      <w:r>
        <w:rPr>
          <w:rFonts w:ascii="Arial" w:hAnsi="Arial"/>
          <w:sz w:val="18"/>
          <w:szCs w:val="18"/>
          <w:lang w:val="sk-SK"/>
        </w:rPr>
        <w:t xml:space="preserve">         Stánok nesmie presahovať vymedzený priestor, za ktorý podnikateľ zaplatil. V prípade zabratia viac bežných metrov, ako je uhradené, doplatok bude činiť </w:t>
      </w:r>
      <w:r>
        <w:rPr>
          <w:rFonts w:ascii="Arial" w:hAnsi="Arial"/>
          <w:b/>
          <w:bCs/>
          <w:sz w:val="18"/>
          <w:szCs w:val="18"/>
          <w:lang w:val="sk-SK"/>
        </w:rPr>
        <w:t>33 €/</w:t>
      </w:r>
      <w:proofErr w:type="spellStart"/>
      <w:r>
        <w:rPr>
          <w:rFonts w:ascii="Arial" w:hAnsi="Arial"/>
          <w:b/>
          <w:bCs/>
          <w:sz w:val="18"/>
          <w:szCs w:val="18"/>
          <w:lang w:val="sk-SK"/>
        </w:rPr>
        <w:t>bm</w:t>
      </w:r>
      <w:proofErr w:type="spellEnd"/>
      <w:r>
        <w:rPr>
          <w:rFonts w:ascii="Arial" w:hAnsi="Arial"/>
          <w:b/>
          <w:bCs/>
          <w:sz w:val="18"/>
          <w:szCs w:val="18"/>
          <w:lang w:val="sk-SK"/>
        </w:rPr>
        <w:t xml:space="preserve">. </w:t>
      </w:r>
    </w:p>
    <w:p w:rsidR="00583357" w:rsidRDefault="00583357" w:rsidP="00B550E4">
      <w:pPr>
        <w:numPr>
          <w:ilvl w:val="0"/>
          <w:numId w:val="3"/>
        </w:numPr>
        <w:tabs>
          <w:tab w:val="left" w:pos="3240"/>
          <w:tab w:val="left" w:pos="6521"/>
        </w:tabs>
        <w:ind w:left="-142" w:right="295" w:hanging="360"/>
        <w:jc w:val="both"/>
      </w:pPr>
    </w:p>
    <w:p w:rsidR="00583357" w:rsidRDefault="00583357" w:rsidP="00B550E4">
      <w:pPr>
        <w:numPr>
          <w:ilvl w:val="0"/>
          <w:numId w:val="3"/>
        </w:numPr>
        <w:tabs>
          <w:tab w:val="left" w:pos="3240"/>
          <w:tab w:val="left" w:pos="6521"/>
        </w:tabs>
        <w:ind w:left="-142" w:right="295" w:hanging="360"/>
        <w:jc w:val="both"/>
        <w:rPr>
          <w:rFonts w:ascii="Arial" w:hAnsi="Arial"/>
          <w:sz w:val="18"/>
          <w:szCs w:val="18"/>
          <w:lang w:val="sk-SK"/>
        </w:rPr>
      </w:pPr>
      <w:r>
        <w:rPr>
          <w:rFonts w:ascii="Arial" w:hAnsi="Arial"/>
          <w:sz w:val="18"/>
          <w:szCs w:val="18"/>
          <w:lang w:val="sk-SK"/>
        </w:rPr>
        <w:t xml:space="preserve">       </w:t>
      </w:r>
      <w:r w:rsidR="001623F9">
        <w:rPr>
          <w:rFonts w:ascii="Arial" w:hAnsi="Arial"/>
          <w:sz w:val="18"/>
          <w:szCs w:val="18"/>
          <w:lang w:val="sk-SK"/>
        </w:rPr>
        <w:t>Č</w:t>
      </w:r>
      <w:r>
        <w:rPr>
          <w:rFonts w:ascii="Arial" w:hAnsi="Arial"/>
          <w:sz w:val="18"/>
          <w:szCs w:val="18"/>
          <w:lang w:val="sk-SK"/>
        </w:rPr>
        <w:t>istenie predajného miesta (nie je zahrnuté v poplatku) po ukončení jarmoku je účastník povinný  vykonať na vlastné náklady.</w:t>
      </w:r>
    </w:p>
    <w:p w:rsidR="00583357" w:rsidRDefault="00583357" w:rsidP="00B550E4">
      <w:pPr>
        <w:numPr>
          <w:ilvl w:val="0"/>
          <w:numId w:val="3"/>
        </w:numPr>
        <w:tabs>
          <w:tab w:val="left" w:pos="3240"/>
          <w:tab w:val="left" w:pos="6521"/>
        </w:tabs>
        <w:ind w:left="-142" w:right="295" w:hanging="360"/>
        <w:jc w:val="both"/>
        <w:rPr>
          <w:rFonts w:ascii="Arial" w:hAnsi="Arial"/>
          <w:sz w:val="18"/>
          <w:szCs w:val="18"/>
          <w:lang w:val="sk-SK"/>
        </w:rPr>
      </w:pPr>
    </w:p>
    <w:p w:rsidR="00583357" w:rsidRDefault="00583357" w:rsidP="00B550E4">
      <w:pPr>
        <w:numPr>
          <w:ilvl w:val="2"/>
          <w:numId w:val="3"/>
        </w:numPr>
        <w:tabs>
          <w:tab w:val="left" w:pos="3240"/>
          <w:tab w:val="left" w:pos="6521"/>
        </w:tabs>
        <w:ind w:left="-142" w:right="295" w:hanging="360"/>
        <w:jc w:val="both"/>
        <w:rPr>
          <w:rFonts w:ascii="Arial" w:hAnsi="Arial"/>
          <w:sz w:val="18"/>
          <w:szCs w:val="18"/>
          <w:lang w:val="sk-SK"/>
        </w:rPr>
      </w:pPr>
      <w:r>
        <w:rPr>
          <w:rFonts w:ascii="Arial" w:hAnsi="Arial"/>
          <w:sz w:val="18"/>
          <w:szCs w:val="18"/>
          <w:lang w:val="sk-SK"/>
        </w:rPr>
        <w:t xml:space="preserve">      Účastníci sú povinní dodržiavať Organizačný poriadok HVT a všetky súvisiace platné právne predpisy. Za ich nedodržiavanie resp. porušenie môže byť účastník vylúčený z HVT bez nároku na vrátenie poplatku príp. </w:t>
      </w:r>
      <w:proofErr w:type="spellStart"/>
      <w:r>
        <w:rPr>
          <w:rFonts w:ascii="Arial" w:hAnsi="Arial"/>
          <w:sz w:val="18"/>
          <w:szCs w:val="18"/>
          <w:lang w:val="sk-SK"/>
        </w:rPr>
        <w:t>ušlého</w:t>
      </w:r>
      <w:proofErr w:type="spellEnd"/>
      <w:r>
        <w:rPr>
          <w:rFonts w:ascii="Arial" w:hAnsi="Arial"/>
          <w:sz w:val="18"/>
          <w:szCs w:val="18"/>
          <w:lang w:val="sk-SK"/>
        </w:rPr>
        <w:t xml:space="preserve"> zisku.</w:t>
      </w:r>
    </w:p>
    <w:p w:rsidR="00583357" w:rsidRDefault="00583357" w:rsidP="00B550E4">
      <w:pPr>
        <w:numPr>
          <w:ilvl w:val="0"/>
          <w:numId w:val="3"/>
        </w:numPr>
        <w:tabs>
          <w:tab w:val="left" w:pos="3240"/>
          <w:tab w:val="left" w:pos="6521"/>
        </w:tabs>
        <w:ind w:left="-142" w:right="295" w:hanging="360"/>
        <w:jc w:val="both"/>
        <w:rPr>
          <w:rFonts w:ascii="Arial" w:hAnsi="Arial"/>
          <w:sz w:val="18"/>
          <w:szCs w:val="18"/>
          <w:lang w:val="sk-SK"/>
        </w:rPr>
      </w:pPr>
      <w:r>
        <w:rPr>
          <w:rFonts w:ascii="Arial" w:hAnsi="Arial"/>
          <w:sz w:val="18"/>
          <w:szCs w:val="18"/>
          <w:lang w:val="sk-SK"/>
        </w:rPr>
        <w:t xml:space="preserve"> </w:t>
      </w:r>
    </w:p>
    <w:p w:rsidR="00583357" w:rsidRDefault="00583357" w:rsidP="00B550E4">
      <w:pPr>
        <w:numPr>
          <w:ilvl w:val="0"/>
          <w:numId w:val="3"/>
        </w:numPr>
        <w:tabs>
          <w:tab w:val="left" w:pos="3240"/>
          <w:tab w:val="left" w:pos="6521"/>
        </w:tabs>
        <w:ind w:left="-142" w:right="295" w:hanging="360"/>
        <w:jc w:val="both"/>
        <w:rPr>
          <w:rFonts w:ascii="Arial" w:hAnsi="Arial"/>
          <w:b/>
          <w:bCs/>
          <w:sz w:val="18"/>
          <w:szCs w:val="18"/>
          <w:lang w:val="sk-SK"/>
        </w:rPr>
      </w:pPr>
      <w:r>
        <w:rPr>
          <w:rFonts w:ascii="Arial" w:hAnsi="Arial"/>
          <w:b/>
          <w:bCs/>
          <w:sz w:val="18"/>
          <w:szCs w:val="18"/>
          <w:lang w:val="sk-SK"/>
        </w:rPr>
        <w:t xml:space="preserve">            Predajné stánky a autá za stánkami umiestňovať tak, aby nedošlo k poškodeniu zelene, okrasných kríkov a dlažby. V prípade poškodenia je </w:t>
      </w:r>
      <w:proofErr w:type="spellStart"/>
      <w:r>
        <w:rPr>
          <w:rFonts w:ascii="Arial" w:hAnsi="Arial"/>
          <w:b/>
          <w:bCs/>
          <w:sz w:val="18"/>
          <w:szCs w:val="18"/>
          <w:lang w:val="sk-SK"/>
        </w:rPr>
        <w:t>MsP</w:t>
      </w:r>
      <w:proofErr w:type="spellEnd"/>
      <w:r>
        <w:rPr>
          <w:rFonts w:ascii="Arial" w:hAnsi="Arial"/>
          <w:b/>
          <w:bCs/>
          <w:sz w:val="18"/>
          <w:szCs w:val="18"/>
          <w:lang w:val="sk-SK"/>
        </w:rPr>
        <w:t xml:space="preserve"> oprávnená uložiť pokutu. </w:t>
      </w:r>
    </w:p>
    <w:p w:rsidR="00583357" w:rsidRDefault="00583357" w:rsidP="00B550E4">
      <w:pPr>
        <w:numPr>
          <w:ilvl w:val="0"/>
          <w:numId w:val="3"/>
        </w:numPr>
        <w:tabs>
          <w:tab w:val="left" w:pos="3240"/>
          <w:tab w:val="left" w:pos="6521"/>
        </w:tabs>
        <w:ind w:left="-142" w:right="295" w:hanging="360"/>
        <w:jc w:val="both"/>
        <w:rPr>
          <w:rFonts w:ascii="Arial" w:hAnsi="Arial"/>
          <w:sz w:val="18"/>
          <w:szCs w:val="18"/>
          <w:lang w:val="sk-SK"/>
        </w:rPr>
      </w:pPr>
      <w:r>
        <w:rPr>
          <w:rFonts w:ascii="Arial" w:hAnsi="Arial"/>
          <w:sz w:val="18"/>
          <w:szCs w:val="18"/>
          <w:lang w:val="sk-SK"/>
        </w:rPr>
        <w:t xml:space="preserve">              Stráženie stánku a tovaru v ňom počas predaja i mimo predajného času si zabezpečí každý účastník sám. </w:t>
      </w:r>
    </w:p>
    <w:p w:rsidR="00583357" w:rsidRDefault="00583357" w:rsidP="00B550E4">
      <w:pPr>
        <w:tabs>
          <w:tab w:val="left" w:pos="3240"/>
          <w:tab w:val="left" w:pos="6521"/>
        </w:tabs>
        <w:ind w:left="-142" w:right="295" w:hanging="360"/>
        <w:jc w:val="both"/>
        <w:rPr>
          <w:rFonts w:ascii="Arial" w:hAnsi="Arial"/>
          <w:sz w:val="18"/>
          <w:szCs w:val="18"/>
          <w:lang w:val="sk-SK"/>
        </w:rPr>
      </w:pPr>
    </w:p>
    <w:p w:rsidR="00583357" w:rsidRDefault="00583357" w:rsidP="00B550E4">
      <w:pPr>
        <w:numPr>
          <w:ilvl w:val="2"/>
          <w:numId w:val="3"/>
        </w:numPr>
        <w:tabs>
          <w:tab w:val="left" w:pos="6521"/>
        </w:tabs>
        <w:ind w:left="-142" w:right="295"/>
        <w:rPr>
          <w:rFonts w:ascii="Arial" w:hAnsi="Arial"/>
          <w:b/>
          <w:bCs/>
          <w:sz w:val="18"/>
          <w:szCs w:val="18"/>
        </w:rPr>
      </w:pPr>
      <w:r>
        <w:rPr>
          <w:rFonts w:ascii="Arial" w:hAnsi="Arial"/>
          <w:b/>
          <w:bCs/>
          <w:sz w:val="18"/>
          <w:szCs w:val="18"/>
        </w:rPr>
        <w:t xml:space="preserve">                </w:t>
      </w:r>
      <w:proofErr w:type="spellStart"/>
      <w:r>
        <w:rPr>
          <w:rFonts w:ascii="Arial" w:hAnsi="Arial"/>
          <w:b/>
          <w:bCs/>
          <w:sz w:val="18"/>
          <w:szCs w:val="18"/>
        </w:rPr>
        <w:t>Predajné</w:t>
      </w:r>
      <w:proofErr w:type="spellEnd"/>
      <w:r>
        <w:rPr>
          <w:rFonts w:ascii="Arial" w:hAnsi="Arial"/>
          <w:b/>
          <w:bCs/>
          <w:sz w:val="18"/>
          <w:szCs w:val="18"/>
        </w:rPr>
        <w:t xml:space="preserve"> stánky </w:t>
      </w:r>
      <w:proofErr w:type="spellStart"/>
      <w:r>
        <w:rPr>
          <w:rFonts w:ascii="Arial" w:hAnsi="Arial"/>
          <w:b/>
          <w:bCs/>
          <w:sz w:val="18"/>
          <w:szCs w:val="18"/>
        </w:rPr>
        <w:t>sa</w:t>
      </w:r>
      <w:proofErr w:type="spellEnd"/>
      <w:r>
        <w:rPr>
          <w:rFonts w:ascii="Arial" w:hAnsi="Arial"/>
          <w:b/>
          <w:bCs/>
          <w:sz w:val="18"/>
          <w:szCs w:val="18"/>
        </w:rPr>
        <w:t xml:space="preserve"> </w:t>
      </w:r>
      <w:proofErr w:type="spellStart"/>
      <w:r>
        <w:rPr>
          <w:rFonts w:ascii="Arial" w:hAnsi="Arial"/>
          <w:b/>
          <w:bCs/>
          <w:sz w:val="18"/>
          <w:szCs w:val="18"/>
        </w:rPr>
        <w:t>môžu</w:t>
      </w:r>
      <w:proofErr w:type="spellEnd"/>
      <w:r>
        <w:rPr>
          <w:rFonts w:ascii="Arial" w:hAnsi="Arial"/>
          <w:b/>
          <w:bCs/>
          <w:sz w:val="18"/>
          <w:szCs w:val="18"/>
        </w:rPr>
        <w:t xml:space="preserve"> </w:t>
      </w:r>
      <w:proofErr w:type="spellStart"/>
      <w:r>
        <w:rPr>
          <w:rFonts w:ascii="Arial" w:hAnsi="Arial"/>
          <w:b/>
          <w:bCs/>
          <w:sz w:val="18"/>
          <w:szCs w:val="18"/>
        </w:rPr>
        <w:t>umiestňovať</w:t>
      </w:r>
      <w:proofErr w:type="spellEnd"/>
      <w:r>
        <w:rPr>
          <w:rFonts w:ascii="Arial" w:hAnsi="Arial"/>
          <w:b/>
          <w:bCs/>
          <w:sz w:val="18"/>
          <w:szCs w:val="18"/>
        </w:rPr>
        <w:t xml:space="preserve">  takto: </w:t>
      </w:r>
    </w:p>
    <w:p w:rsidR="00583357" w:rsidRDefault="00583357" w:rsidP="00B550E4">
      <w:pPr>
        <w:pStyle w:val="Zarkazkladnhotextu"/>
        <w:numPr>
          <w:ilvl w:val="0"/>
          <w:numId w:val="4"/>
        </w:numPr>
        <w:tabs>
          <w:tab w:val="left" w:pos="710"/>
          <w:tab w:val="left" w:pos="6521"/>
        </w:tabs>
        <w:ind w:left="-142" w:right="295"/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>1</w:t>
      </w:r>
      <w:r w:rsidR="00F21367">
        <w:rPr>
          <w:rFonts w:ascii="Arial" w:hAnsi="Arial"/>
          <w:sz w:val="18"/>
          <w:szCs w:val="18"/>
        </w:rPr>
        <w:t>7</w:t>
      </w:r>
      <w:r>
        <w:rPr>
          <w:rFonts w:ascii="Arial" w:hAnsi="Arial"/>
          <w:sz w:val="18"/>
          <w:szCs w:val="18"/>
        </w:rPr>
        <w:t>. 12. 201</w:t>
      </w:r>
      <w:r w:rsidR="00260A27">
        <w:rPr>
          <w:rFonts w:ascii="Arial" w:hAnsi="Arial"/>
          <w:sz w:val="18"/>
          <w:szCs w:val="18"/>
        </w:rPr>
        <w:t>4</w:t>
      </w:r>
      <w:r>
        <w:rPr>
          <w:rFonts w:ascii="Arial" w:hAnsi="Arial"/>
          <w:sz w:val="18"/>
          <w:szCs w:val="18"/>
        </w:rPr>
        <w:t xml:space="preserve"> (streda) od 19.00 hod. do 22.00 hod.    </w:t>
      </w:r>
    </w:p>
    <w:p w:rsidR="00583357" w:rsidRDefault="003309E2" w:rsidP="00B550E4">
      <w:pPr>
        <w:pStyle w:val="Zarkazkladnhotextu"/>
        <w:numPr>
          <w:ilvl w:val="0"/>
          <w:numId w:val="4"/>
        </w:numPr>
        <w:tabs>
          <w:tab w:val="left" w:pos="710"/>
          <w:tab w:val="left" w:pos="6521"/>
        </w:tabs>
        <w:ind w:left="-142" w:right="295"/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>1</w:t>
      </w:r>
      <w:r w:rsidR="00F21367">
        <w:rPr>
          <w:rFonts w:ascii="Arial" w:hAnsi="Arial"/>
          <w:sz w:val="18"/>
          <w:szCs w:val="18"/>
        </w:rPr>
        <w:t>8</w:t>
      </w:r>
      <w:r w:rsidR="00583357">
        <w:rPr>
          <w:rFonts w:ascii="Arial" w:hAnsi="Arial"/>
          <w:sz w:val="18"/>
          <w:szCs w:val="18"/>
        </w:rPr>
        <w:t>. 12. 201</w:t>
      </w:r>
      <w:r w:rsidR="00260A27">
        <w:rPr>
          <w:rFonts w:ascii="Arial" w:hAnsi="Arial"/>
          <w:sz w:val="18"/>
          <w:szCs w:val="18"/>
        </w:rPr>
        <w:t>4</w:t>
      </w:r>
      <w:r w:rsidR="00583357">
        <w:rPr>
          <w:rFonts w:ascii="Arial" w:hAnsi="Arial"/>
          <w:sz w:val="18"/>
          <w:szCs w:val="18"/>
        </w:rPr>
        <w:t xml:space="preserve">  (štvrtok) od 05.00 hod. do 07.30 hod. </w:t>
      </w:r>
    </w:p>
    <w:p w:rsidR="001410AF" w:rsidRDefault="001410AF" w:rsidP="00B550E4">
      <w:pPr>
        <w:pStyle w:val="Zarkazkladnhotextu"/>
        <w:tabs>
          <w:tab w:val="left" w:pos="710"/>
          <w:tab w:val="left" w:pos="6521"/>
        </w:tabs>
        <w:ind w:left="-142" w:right="295"/>
        <w:rPr>
          <w:rFonts w:ascii="Arial" w:hAnsi="Arial"/>
          <w:sz w:val="18"/>
          <w:szCs w:val="18"/>
        </w:rPr>
      </w:pPr>
    </w:p>
    <w:p w:rsidR="00583357" w:rsidRDefault="00583357" w:rsidP="00B550E4">
      <w:pPr>
        <w:pStyle w:val="Zarkazkladnhotextu"/>
        <w:tabs>
          <w:tab w:val="left" w:pos="710"/>
          <w:tab w:val="left" w:pos="6521"/>
        </w:tabs>
        <w:ind w:left="-142" w:right="295" w:hanging="360"/>
        <w:rPr>
          <w:rFonts w:ascii="Arial" w:hAnsi="Arial"/>
          <w:b/>
          <w:bCs/>
          <w:sz w:val="18"/>
          <w:szCs w:val="18"/>
        </w:rPr>
      </w:pPr>
      <w:r>
        <w:rPr>
          <w:rFonts w:ascii="Arial" w:hAnsi="Arial"/>
          <w:b/>
          <w:bCs/>
          <w:sz w:val="18"/>
          <w:szCs w:val="18"/>
        </w:rPr>
        <w:t xml:space="preserve">   </w:t>
      </w:r>
      <w:r w:rsidRPr="001410AF">
        <w:rPr>
          <w:rFonts w:ascii="Arial" w:hAnsi="Arial"/>
          <w:bCs/>
          <w:sz w:val="18"/>
          <w:szCs w:val="18"/>
        </w:rPr>
        <w:t>Parkovanie motorových vozidiel za predajným stánkom (vrátane Námestia  slobody – pešia zóna)  je pre účastníkov HVT zdarma.</w:t>
      </w:r>
      <w:r>
        <w:rPr>
          <w:rFonts w:ascii="Arial" w:hAnsi="Arial"/>
          <w:b/>
          <w:bCs/>
          <w:sz w:val="18"/>
          <w:szCs w:val="18"/>
        </w:rPr>
        <w:t xml:space="preserve"> Ak nie je možné umiestniť auto za predajným stánkom, je účastník povinný ho odstaviť</w:t>
      </w:r>
      <w:r w:rsidR="00D87D1E">
        <w:rPr>
          <w:rFonts w:ascii="Arial" w:hAnsi="Arial"/>
          <w:b/>
          <w:bCs/>
          <w:sz w:val="18"/>
          <w:szCs w:val="18"/>
        </w:rPr>
        <w:t xml:space="preserve"> </w:t>
      </w:r>
      <w:r>
        <w:rPr>
          <w:rFonts w:ascii="Arial" w:hAnsi="Arial"/>
          <w:b/>
          <w:bCs/>
          <w:sz w:val="18"/>
          <w:szCs w:val="18"/>
        </w:rPr>
        <w:t>na riadnom parkovisku</w:t>
      </w:r>
      <w:r w:rsidR="00121F93">
        <w:rPr>
          <w:rFonts w:ascii="Arial" w:hAnsi="Arial"/>
          <w:b/>
          <w:bCs/>
          <w:sz w:val="18"/>
          <w:szCs w:val="18"/>
        </w:rPr>
        <w:t xml:space="preserve"> a nemôže si parkovacie miesto nárokovať</w:t>
      </w:r>
      <w:r>
        <w:rPr>
          <w:rFonts w:ascii="Arial" w:hAnsi="Arial"/>
          <w:b/>
          <w:bCs/>
          <w:sz w:val="18"/>
          <w:szCs w:val="18"/>
        </w:rPr>
        <w:t xml:space="preserve">. </w:t>
      </w:r>
    </w:p>
    <w:p w:rsidR="001410AF" w:rsidRPr="001410AF" w:rsidRDefault="001410AF">
      <w:pPr>
        <w:numPr>
          <w:ilvl w:val="0"/>
          <w:numId w:val="3"/>
        </w:numPr>
        <w:tabs>
          <w:tab w:val="left" w:pos="0"/>
          <w:tab w:val="left" w:pos="360"/>
        </w:tabs>
        <w:spacing w:before="120"/>
        <w:rPr>
          <w:rFonts w:ascii="Arial" w:hAnsi="Arial"/>
          <w:b/>
          <w:bCs/>
          <w:sz w:val="18"/>
          <w:szCs w:val="18"/>
          <w:u w:val="single"/>
          <w:lang w:val="sk-SK"/>
        </w:rPr>
      </w:pPr>
    </w:p>
    <w:p w:rsidR="001410AF" w:rsidRPr="001410AF" w:rsidRDefault="001410AF">
      <w:pPr>
        <w:numPr>
          <w:ilvl w:val="0"/>
          <w:numId w:val="3"/>
        </w:numPr>
        <w:tabs>
          <w:tab w:val="left" w:pos="0"/>
          <w:tab w:val="left" w:pos="360"/>
        </w:tabs>
        <w:spacing w:before="120"/>
        <w:rPr>
          <w:rFonts w:ascii="Arial" w:hAnsi="Arial"/>
          <w:b/>
          <w:bCs/>
          <w:sz w:val="18"/>
          <w:szCs w:val="18"/>
          <w:u w:val="single"/>
          <w:lang w:val="sk-SK"/>
        </w:rPr>
      </w:pPr>
    </w:p>
    <w:p w:rsidR="00423FDA" w:rsidRDefault="00423FDA" w:rsidP="00D93818">
      <w:pPr>
        <w:tabs>
          <w:tab w:val="left" w:pos="-284"/>
          <w:tab w:val="left" w:pos="360"/>
        </w:tabs>
        <w:spacing w:before="120"/>
        <w:rPr>
          <w:rFonts w:ascii="Arial" w:hAnsi="Arial"/>
          <w:b/>
          <w:bCs/>
          <w:sz w:val="18"/>
          <w:szCs w:val="18"/>
          <w:u w:val="single"/>
          <w:lang w:val="sk-SK"/>
        </w:rPr>
      </w:pPr>
    </w:p>
    <w:p w:rsidR="00583357" w:rsidRDefault="00583357" w:rsidP="00D87D1E">
      <w:pPr>
        <w:tabs>
          <w:tab w:val="left" w:pos="-284"/>
          <w:tab w:val="left" w:pos="360"/>
        </w:tabs>
        <w:spacing w:before="120"/>
        <w:ind w:left="-284" w:right="428"/>
        <w:rPr>
          <w:rFonts w:ascii="Arial" w:hAnsi="Arial"/>
          <w:b/>
          <w:bCs/>
          <w:sz w:val="18"/>
          <w:szCs w:val="18"/>
          <w:u w:val="single"/>
          <w:lang w:val="sk-SK"/>
        </w:rPr>
      </w:pPr>
      <w:r>
        <w:rPr>
          <w:rFonts w:ascii="Arial" w:hAnsi="Arial"/>
          <w:b/>
          <w:bCs/>
          <w:sz w:val="18"/>
          <w:szCs w:val="18"/>
          <w:lang w:val="sk-SK"/>
        </w:rPr>
        <w:t xml:space="preserve">4.  </w:t>
      </w:r>
      <w:r>
        <w:rPr>
          <w:rFonts w:ascii="Arial" w:hAnsi="Arial"/>
          <w:b/>
          <w:bCs/>
          <w:sz w:val="18"/>
          <w:szCs w:val="18"/>
          <w:u w:val="single"/>
          <w:lang w:val="sk-SK"/>
        </w:rPr>
        <w:t>Predajný čas počas HVT  je určený takto:</w:t>
      </w:r>
    </w:p>
    <w:p w:rsidR="00583357" w:rsidRDefault="00583357" w:rsidP="00B550E4">
      <w:pPr>
        <w:tabs>
          <w:tab w:val="left" w:pos="-284"/>
        </w:tabs>
        <w:ind w:left="-284" w:right="428"/>
        <w:rPr>
          <w:rFonts w:ascii="Arial" w:hAnsi="Arial"/>
          <w:sz w:val="18"/>
          <w:szCs w:val="18"/>
        </w:rPr>
      </w:pPr>
    </w:p>
    <w:p w:rsidR="00583357" w:rsidRDefault="00583357" w:rsidP="00B550E4">
      <w:pPr>
        <w:tabs>
          <w:tab w:val="left" w:pos="-284"/>
        </w:tabs>
        <w:ind w:left="-284" w:right="428"/>
        <w:rPr>
          <w:rFonts w:ascii="Arial" w:hAnsi="Arial"/>
          <w:b/>
          <w:sz w:val="18"/>
          <w:szCs w:val="18"/>
        </w:rPr>
      </w:pPr>
      <w:proofErr w:type="spellStart"/>
      <w:r>
        <w:rPr>
          <w:rFonts w:ascii="Arial" w:hAnsi="Arial"/>
          <w:b/>
          <w:sz w:val="18"/>
          <w:szCs w:val="18"/>
        </w:rPr>
        <w:t>Predajné</w:t>
      </w:r>
      <w:proofErr w:type="spellEnd"/>
      <w:r>
        <w:rPr>
          <w:rFonts w:ascii="Arial" w:hAnsi="Arial"/>
          <w:b/>
          <w:sz w:val="18"/>
          <w:szCs w:val="18"/>
        </w:rPr>
        <w:t xml:space="preserve"> </w:t>
      </w:r>
      <w:proofErr w:type="gramStart"/>
      <w:r>
        <w:rPr>
          <w:rFonts w:ascii="Arial" w:hAnsi="Arial"/>
          <w:b/>
          <w:sz w:val="18"/>
          <w:szCs w:val="18"/>
        </w:rPr>
        <w:t>stánky :</w:t>
      </w:r>
      <w:proofErr w:type="gramEnd"/>
    </w:p>
    <w:p w:rsidR="00583357" w:rsidRDefault="00583357" w:rsidP="00B550E4">
      <w:pPr>
        <w:tabs>
          <w:tab w:val="left" w:pos="-284"/>
        </w:tabs>
        <w:ind w:left="-284" w:right="428"/>
        <w:rPr>
          <w:rFonts w:ascii="Arial" w:hAnsi="Arial"/>
          <w:sz w:val="18"/>
          <w:szCs w:val="18"/>
        </w:rPr>
      </w:pPr>
      <w:r>
        <w:rPr>
          <w:rFonts w:ascii="Arial" w:hAnsi="Arial"/>
          <w:b/>
          <w:i/>
          <w:sz w:val="18"/>
          <w:szCs w:val="18"/>
        </w:rPr>
        <w:t xml:space="preserve">     </w:t>
      </w:r>
      <w:r>
        <w:rPr>
          <w:rFonts w:ascii="Arial" w:hAnsi="Arial"/>
          <w:sz w:val="18"/>
          <w:szCs w:val="18"/>
        </w:rPr>
        <w:t xml:space="preserve"> </w:t>
      </w:r>
      <w:proofErr w:type="spellStart"/>
      <w:r>
        <w:rPr>
          <w:rFonts w:ascii="Arial" w:hAnsi="Arial"/>
          <w:sz w:val="18"/>
          <w:szCs w:val="18"/>
        </w:rPr>
        <w:t>štvrtok</w:t>
      </w:r>
      <w:proofErr w:type="spellEnd"/>
      <w:r>
        <w:rPr>
          <w:rFonts w:ascii="Arial" w:hAnsi="Arial"/>
          <w:sz w:val="18"/>
          <w:szCs w:val="18"/>
        </w:rPr>
        <w:t xml:space="preserve">      </w:t>
      </w:r>
      <w:r w:rsidR="0033774B">
        <w:rPr>
          <w:rFonts w:ascii="Arial" w:hAnsi="Arial"/>
          <w:sz w:val="18"/>
          <w:szCs w:val="18"/>
        </w:rPr>
        <w:t>1</w:t>
      </w:r>
      <w:r w:rsidR="000B6BE6">
        <w:rPr>
          <w:rFonts w:ascii="Arial" w:hAnsi="Arial"/>
          <w:sz w:val="18"/>
          <w:szCs w:val="18"/>
        </w:rPr>
        <w:t>8</w:t>
      </w:r>
      <w:r>
        <w:rPr>
          <w:rFonts w:ascii="Arial" w:hAnsi="Arial"/>
          <w:sz w:val="18"/>
          <w:szCs w:val="18"/>
        </w:rPr>
        <w:t xml:space="preserve">. 12. </w:t>
      </w:r>
      <w:proofErr w:type="gramStart"/>
      <w:r>
        <w:rPr>
          <w:rFonts w:ascii="Arial" w:hAnsi="Arial"/>
          <w:sz w:val="18"/>
          <w:szCs w:val="18"/>
        </w:rPr>
        <w:t>201</w:t>
      </w:r>
      <w:r w:rsidR="000B6BE6">
        <w:rPr>
          <w:rFonts w:ascii="Arial" w:hAnsi="Arial"/>
          <w:sz w:val="18"/>
          <w:szCs w:val="18"/>
        </w:rPr>
        <w:t>4</w:t>
      </w:r>
      <w:r>
        <w:rPr>
          <w:rFonts w:ascii="Arial" w:hAnsi="Arial"/>
          <w:sz w:val="18"/>
          <w:szCs w:val="18"/>
        </w:rPr>
        <w:t xml:space="preserve">    od</w:t>
      </w:r>
      <w:proofErr w:type="gramEnd"/>
      <w:r>
        <w:rPr>
          <w:rFonts w:ascii="Arial" w:hAnsi="Arial"/>
          <w:sz w:val="18"/>
          <w:szCs w:val="18"/>
        </w:rPr>
        <w:t xml:space="preserve"> 8.00 hod. do 1</w:t>
      </w:r>
      <w:r w:rsidR="00AB2752">
        <w:rPr>
          <w:rFonts w:ascii="Arial" w:hAnsi="Arial"/>
          <w:sz w:val="18"/>
          <w:szCs w:val="18"/>
        </w:rPr>
        <w:t>8</w:t>
      </w:r>
      <w:r>
        <w:rPr>
          <w:rFonts w:ascii="Arial" w:hAnsi="Arial"/>
          <w:sz w:val="18"/>
          <w:szCs w:val="18"/>
        </w:rPr>
        <w:t>.00 hod.</w:t>
      </w:r>
    </w:p>
    <w:p w:rsidR="00583357" w:rsidRDefault="00583357" w:rsidP="00B550E4">
      <w:pPr>
        <w:tabs>
          <w:tab w:val="left" w:pos="-284"/>
        </w:tabs>
        <w:ind w:left="-284" w:right="428"/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 xml:space="preserve">      </w:t>
      </w:r>
      <w:proofErr w:type="spellStart"/>
      <w:r>
        <w:rPr>
          <w:rFonts w:ascii="Arial" w:hAnsi="Arial"/>
          <w:sz w:val="18"/>
          <w:szCs w:val="18"/>
        </w:rPr>
        <w:t>piatok</w:t>
      </w:r>
      <w:proofErr w:type="spellEnd"/>
      <w:r>
        <w:rPr>
          <w:rFonts w:ascii="Arial" w:hAnsi="Arial"/>
          <w:sz w:val="18"/>
          <w:szCs w:val="18"/>
        </w:rPr>
        <w:t xml:space="preserve">       </w:t>
      </w:r>
      <w:r w:rsidR="000B6BE6">
        <w:rPr>
          <w:rFonts w:ascii="Arial" w:hAnsi="Arial"/>
          <w:sz w:val="18"/>
          <w:szCs w:val="18"/>
        </w:rPr>
        <w:t>19</w:t>
      </w:r>
      <w:r>
        <w:rPr>
          <w:rFonts w:ascii="Arial" w:hAnsi="Arial"/>
          <w:sz w:val="18"/>
          <w:szCs w:val="18"/>
        </w:rPr>
        <w:t xml:space="preserve">. 12. </w:t>
      </w:r>
      <w:proofErr w:type="gramStart"/>
      <w:r>
        <w:rPr>
          <w:rFonts w:ascii="Arial" w:hAnsi="Arial"/>
          <w:sz w:val="18"/>
          <w:szCs w:val="18"/>
        </w:rPr>
        <w:t>201</w:t>
      </w:r>
      <w:r w:rsidR="000B6BE6">
        <w:rPr>
          <w:rFonts w:ascii="Arial" w:hAnsi="Arial"/>
          <w:sz w:val="18"/>
          <w:szCs w:val="18"/>
        </w:rPr>
        <w:t>4</w:t>
      </w:r>
      <w:r>
        <w:rPr>
          <w:rFonts w:ascii="Arial" w:hAnsi="Arial"/>
          <w:sz w:val="18"/>
          <w:szCs w:val="18"/>
        </w:rPr>
        <w:t xml:space="preserve">    od</w:t>
      </w:r>
      <w:proofErr w:type="gramEnd"/>
      <w:r>
        <w:rPr>
          <w:rFonts w:ascii="Arial" w:hAnsi="Arial"/>
          <w:sz w:val="18"/>
          <w:szCs w:val="18"/>
        </w:rPr>
        <w:t xml:space="preserve"> 8.00 hod. do 1</w:t>
      </w:r>
      <w:r w:rsidR="00AB2752">
        <w:rPr>
          <w:rFonts w:ascii="Arial" w:hAnsi="Arial"/>
          <w:sz w:val="18"/>
          <w:szCs w:val="18"/>
        </w:rPr>
        <w:t>8</w:t>
      </w:r>
      <w:r>
        <w:rPr>
          <w:rFonts w:ascii="Arial" w:hAnsi="Arial"/>
          <w:sz w:val="18"/>
          <w:szCs w:val="18"/>
        </w:rPr>
        <w:t>.00 hod.</w:t>
      </w:r>
    </w:p>
    <w:p w:rsidR="00583357" w:rsidRDefault="00583357" w:rsidP="00B550E4">
      <w:pPr>
        <w:tabs>
          <w:tab w:val="left" w:pos="-284"/>
        </w:tabs>
        <w:ind w:left="-284" w:right="428"/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 xml:space="preserve">      </w:t>
      </w:r>
    </w:p>
    <w:p w:rsidR="00583357" w:rsidRDefault="00583357" w:rsidP="00B550E4">
      <w:pPr>
        <w:tabs>
          <w:tab w:val="left" w:pos="-284"/>
        </w:tabs>
        <w:ind w:left="-284" w:right="428"/>
        <w:rPr>
          <w:rFonts w:ascii="Arial" w:hAnsi="Arial"/>
          <w:b/>
          <w:sz w:val="18"/>
          <w:szCs w:val="18"/>
        </w:rPr>
      </w:pPr>
      <w:r>
        <w:rPr>
          <w:rFonts w:ascii="Arial" w:hAnsi="Arial"/>
          <w:sz w:val="18"/>
          <w:szCs w:val="18"/>
        </w:rPr>
        <w:t xml:space="preserve">     </w:t>
      </w:r>
      <w:r>
        <w:rPr>
          <w:rFonts w:ascii="Arial" w:hAnsi="Arial"/>
          <w:b/>
          <w:sz w:val="18"/>
          <w:szCs w:val="18"/>
        </w:rPr>
        <w:t xml:space="preserve">Stánky s </w:t>
      </w:r>
      <w:proofErr w:type="gramStart"/>
      <w:r>
        <w:rPr>
          <w:rFonts w:ascii="Arial" w:hAnsi="Arial"/>
          <w:b/>
          <w:sz w:val="18"/>
          <w:szCs w:val="18"/>
        </w:rPr>
        <w:t>občerstvením :</w:t>
      </w:r>
      <w:proofErr w:type="gramEnd"/>
    </w:p>
    <w:p w:rsidR="00583357" w:rsidRDefault="00583357" w:rsidP="00B550E4">
      <w:pPr>
        <w:tabs>
          <w:tab w:val="left" w:pos="-284"/>
        </w:tabs>
        <w:ind w:left="-284" w:right="428"/>
        <w:rPr>
          <w:rFonts w:ascii="Arial" w:hAnsi="Arial"/>
          <w:sz w:val="18"/>
          <w:szCs w:val="18"/>
        </w:rPr>
      </w:pPr>
      <w:r>
        <w:rPr>
          <w:rFonts w:ascii="Arial" w:hAnsi="Arial"/>
          <w:b/>
          <w:sz w:val="18"/>
          <w:szCs w:val="18"/>
        </w:rPr>
        <w:t xml:space="preserve">    </w:t>
      </w:r>
      <w:r>
        <w:rPr>
          <w:rFonts w:ascii="Arial" w:hAnsi="Arial"/>
          <w:sz w:val="18"/>
          <w:szCs w:val="18"/>
        </w:rPr>
        <w:t xml:space="preserve"> </w:t>
      </w:r>
      <w:proofErr w:type="spellStart"/>
      <w:r>
        <w:rPr>
          <w:rFonts w:ascii="Arial" w:hAnsi="Arial"/>
          <w:sz w:val="18"/>
          <w:szCs w:val="18"/>
        </w:rPr>
        <w:t>štvrok</w:t>
      </w:r>
      <w:proofErr w:type="spellEnd"/>
      <w:r>
        <w:rPr>
          <w:rFonts w:ascii="Arial" w:hAnsi="Arial"/>
          <w:sz w:val="18"/>
          <w:szCs w:val="18"/>
        </w:rPr>
        <w:t xml:space="preserve">       </w:t>
      </w:r>
      <w:r w:rsidR="0033774B">
        <w:rPr>
          <w:rFonts w:ascii="Arial" w:hAnsi="Arial"/>
          <w:sz w:val="18"/>
          <w:szCs w:val="18"/>
        </w:rPr>
        <w:t>1</w:t>
      </w:r>
      <w:r w:rsidR="000B6BE6">
        <w:rPr>
          <w:rFonts w:ascii="Arial" w:hAnsi="Arial"/>
          <w:sz w:val="18"/>
          <w:szCs w:val="18"/>
        </w:rPr>
        <w:t>8</w:t>
      </w:r>
      <w:r>
        <w:rPr>
          <w:rFonts w:ascii="Arial" w:hAnsi="Arial"/>
          <w:sz w:val="18"/>
          <w:szCs w:val="18"/>
        </w:rPr>
        <w:t xml:space="preserve">. 12. </w:t>
      </w:r>
      <w:proofErr w:type="gramStart"/>
      <w:r>
        <w:rPr>
          <w:rFonts w:ascii="Arial" w:hAnsi="Arial"/>
          <w:sz w:val="18"/>
          <w:szCs w:val="18"/>
        </w:rPr>
        <w:t>201</w:t>
      </w:r>
      <w:r w:rsidR="000B6BE6">
        <w:rPr>
          <w:rFonts w:ascii="Arial" w:hAnsi="Arial"/>
          <w:sz w:val="18"/>
          <w:szCs w:val="18"/>
        </w:rPr>
        <w:t>4</w:t>
      </w:r>
      <w:r>
        <w:rPr>
          <w:rFonts w:ascii="Arial" w:hAnsi="Arial"/>
          <w:sz w:val="18"/>
          <w:szCs w:val="18"/>
        </w:rPr>
        <w:t xml:space="preserve">     od</w:t>
      </w:r>
      <w:proofErr w:type="gramEnd"/>
      <w:r>
        <w:rPr>
          <w:rFonts w:ascii="Arial" w:hAnsi="Arial"/>
          <w:sz w:val="18"/>
          <w:szCs w:val="18"/>
        </w:rPr>
        <w:t xml:space="preserve"> 8.00 hod. do 2</w:t>
      </w:r>
      <w:r w:rsidR="00AB2752">
        <w:rPr>
          <w:rFonts w:ascii="Arial" w:hAnsi="Arial"/>
          <w:sz w:val="18"/>
          <w:szCs w:val="18"/>
        </w:rPr>
        <w:t>1</w:t>
      </w:r>
      <w:r>
        <w:rPr>
          <w:rFonts w:ascii="Arial" w:hAnsi="Arial"/>
          <w:sz w:val="18"/>
          <w:szCs w:val="18"/>
        </w:rPr>
        <w:t>.00 hod.</w:t>
      </w:r>
    </w:p>
    <w:p w:rsidR="00583357" w:rsidRDefault="00583357" w:rsidP="00B550E4">
      <w:pPr>
        <w:tabs>
          <w:tab w:val="left" w:pos="-284"/>
        </w:tabs>
        <w:ind w:left="-284" w:right="428"/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 xml:space="preserve">     </w:t>
      </w:r>
      <w:proofErr w:type="spellStart"/>
      <w:r>
        <w:rPr>
          <w:rFonts w:ascii="Arial" w:hAnsi="Arial"/>
          <w:sz w:val="18"/>
          <w:szCs w:val="18"/>
        </w:rPr>
        <w:t>piatok</w:t>
      </w:r>
      <w:proofErr w:type="spellEnd"/>
      <w:r>
        <w:rPr>
          <w:rFonts w:ascii="Arial" w:hAnsi="Arial"/>
          <w:sz w:val="18"/>
          <w:szCs w:val="18"/>
        </w:rPr>
        <w:t xml:space="preserve">       </w:t>
      </w:r>
      <w:r w:rsidR="000B6BE6">
        <w:rPr>
          <w:rFonts w:ascii="Arial" w:hAnsi="Arial"/>
          <w:sz w:val="18"/>
          <w:szCs w:val="18"/>
        </w:rPr>
        <w:t>19</w:t>
      </w:r>
      <w:r>
        <w:rPr>
          <w:rFonts w:ascii="Arial" w:hAnsi="Arial"/>
          <w:sz w:val="18"/>
          <w:szCs w:val="18"/>
        </w:rPr>
        <w:t xml:space="preserve">. 12. </w:t>
      </w:r>
      <w:proofErr w:type="gramStart"/>
      <w:r>
        <w:rPr>
          <w:rFonts w:ascii="Arial" w:hAnsi="Arial"/>
          <w:sz w:val="18"/>
          <w:szCs w:val="18"/>
        </w:rPr>
        <w:t>201</w:t>
      </w:r>
      <w:r w:rsidR="000B6BE6">
        <w:rPr>
          <w:rFonts w:ascii="Arial" w:hAnsi="Arial"/>
          <w:sz w:val="18"/>
          <w:szCs w:val="18"/>
        </w:rPr>
        <w:t>4</w:t>
      </w:r>
      <w:r>
        <w:rPr>
          <w:rFonts w:ascii="Arial" w:hAnsi="Arial"/>
          <w:sz w:val="18"/>
          <w:szCs w:val="18"/>
        </w:rPr>
        <w:t xml:space="preserve">     od</w:t>
      </w:r>
      <w:proofErr w:type="gramEnd"/>
      <w:r>
        <w:rPr>
          <w:rFonts w:ascii="Arial" w:hAnsi="Arial"/>
          <w:sz w:val="18"/>
          <w:szCs w:val="18"/>
        </w:rPr>
        <w:t xml:space="preserve"> 8.00 hod. do 2</w:t>
      </w:r>
      <w:r w:rsidR="00AB2752">
        <w:rPr>
          <w:rFonts w:ascii="Arial" w:hAnsi="Arial"/>
          <w:sz w:val="18"/>
          <w:szCs w:val="18"/>
        </w:rPr>
        <w:t>1</w:t>
      </w:r>
      <w:r>
        <w:rPr>
          <w:rFonts w:ascii="Arial" w:hAnsi="Arial"/>
          <w:sz w:val="18"/>
          <w:szCs w:val="18"/>
        </w:rPr>
        <w:t>.00 hod.</w:t>
      </w:r>
    </w:p>
    <w:p w:rsidR="00583357" w:rsidRDefault="00583357" w:rsidP="00B550E4">
      <w:pPr>
        <w:tabs>
          <w:tab w:val="left" w:pos="-284"/>
        </w:tabs>
        <w:ind w:left="-284" w:right="428"/>
        <w:rPr>
          <w:rFonts w:ascii="Arial" w:hAnsi="Arial"/>
          <w:b/>
          <w:bCs/>
          <w:sz w:val="18"/>
          <w:szCs w:val="18"/>
        </w:rPr>
      </w:pPr>
      <w:r>
        <w:rPr>
          <w:rFonts w:ascii="Arial" w:hAnsi="Arial"/>
          <w:sz w:val="18"/>
          <w:szCs w:val="18"/>
        </w:rPr>
        <w:t xml:space="preserve">    </w:t>
      </w:r>
      <w:r>
        <w:rPr>
          <w:rFonts w:ascii="Arial" w:hAnsi="Arial"/>
          <w:b/>
          <w:bCs/>
          <w:sz w:val="18"/>
          <w:szCs w:val="18"/>
        </w:rPr>
        <w:t xml:space="preserve">    </w:t>
      </w:r>
    </w:p>
    <w:p w:rsidR="00583357" w:rsidRDefault="00583357" w:rsidP="00B550E4">
      <w:pPr>
        <w:tabs>
          <w:tab w:val="left" w:pos="-284"/>
          <w:tab w:val="left" w:pos="3960"/>
        </w:tabs>
        <w:ind w:left="-284" w:right="428"/>
        <w:jc w:val="both"/>
        <w:rPr>
          <w:rFonts w:ascii="Arial" w:hAnsi="Arial"/>
          <w:b/>
          <w:bCs/>
          <w:sz w:val="18"/>
          <w:szCs w:val="18"/>
          <w:u w:val="single"/>
          <w:lang w:val="sk-SK"/>
        </w:rPr>
      </w:pPr>
      <w:r>
        <w:rPr>
          <w:rFonts w:ascii="Arial" w:hAnsi="Arial"/>
          <w:b/>
          <w:bCs/>
          <w:sz w:val="18"/>
          <w:szCs w:val="18"/>
          <w:lang w:val="sk-SK"/>
        </w:rPr>
        <w:t xml:space="preserve">5.  </w:t>
      </w:r>
      <w:r>
        <w:rPr>
          <w:rFonts w:ascii="Arial" w:hAnsi="Arial"/>
          <w:b/>
          <w:bCs/>
          <w:sz w:val="18"/>
          <w:szCs w:val="18"/>
          <w:u w:val="single"/>
          <w:lang w:val="sk-SK"/>
        </w:rPr>
        <w:t>Poplatky -  stanovené jednorázovo pre celý HVT :</w:t>
      </w:r>
    </w:p>
    <w:p w:rsidR="00583357" w:rsidRDefault="00583357" w:rsidP="00B550E4">
      <w:pPr>
        <w:pStyle w:val="WW-Zarkazkladnhotextu2"/>
        <w:tabs>
          <w:tab w:val="left" w:pos="-284"/>
        </w:tabs>
        <w:ind w:left="-284" w:right="428" w:firstLine="0"/>
        <w:rPr>
          <w:sz w:val="18"/>
          <w:szCs w:val="18"/>
        </w:rPr>
      </w:pPr>
    </w:p>
    <w:p w:rsidR="00583357" w:rsidRDefault="00583357" w:rsidP="00B550E4">
      <w:pPr>
        <w:numPr>
          <w:ilvl w:val="0"/>
          <w:numId w:val="6"/>
        </w:numPr>
        <w:tabs>
          <w:tab w:val="left" w:pos="-284"/>
          <w:tab w:val="left" w:pos="265"/>
          <w:tab w:val="left" w:pos="4963"/>
          <w:tab w:val="left" w:pos="7196"/>
          <w:tab w:val="left" w:pos="8340"/>
          <w:tab w:val="left" w:pos="10340"/>
        </w:tabs>
        <w:ind w:left="-284" w:right="428" w:firstLine="0"/>
        <w:rPr>
          <w:rFonts w:ascii="Arial" w:hAnsi="Arial"/>
          <w:b/>
          <w:sz w:val="18"/>
          <w:szCs w:val="18"/>
        </w:rPr>
      </w:pPr>
      <w:r>
        <w:rPr>
          <w:rFonts w:ascii="Arial" w:hAnsi="Arial"/>
          <w:b/>
          <w:sz w:val="18"/>
          <w:szCs w:val="18"/>
        </w:rPr>
        <w:t xml:space="preserve">za 1 </w:t>
      </w:r>
      <w:proofErr w:type="spellStart"/>
      <w:r>
        <w:rPr>
          <w:rFonts w:ascii="Arial" w:hAnsi="Arial"/>
          <w:b/>
          <w:sz w:val="18"/>
          <w:szCs w:val="18"/>
        </w:rPr>
        <w:t>bm</w:t>
      </w:r>
      <w:proofErr w:type="spellEnd"/>
      <w:r>
        <w:rPr>
          <w:rFonts w:ascii="Arial" w:hAnsi="Arial"/>
          <w:b/>
          <w:sz w:val="18"/>
          <w:szCs w:val="18"/>
        </w:rPr>
        <w:t xml:space="preserve"> </w:t>
      </w:r>
      <w:proofErr w:type="spellStart"/>
      <w:r>
        <w:rPr>
          <w:rFonts w:ascii="Arial" w:hAnsi="Arial"/>
          <w:b/>
          <w:sz w:val="18"/>
          <w:szCs w:val="18"/>
        </w:rPr>
        <w:t>predajnej</w:t>
      </w:r>
      <w:proofErr w:type="spellEnd"/>
      <w:r>
        <w:rPr>
          <w:rFonts w:ascii="Arial" w:hAnsi="Arial"/>
          <w:b/>
          <w:sz w:val="18"/>
          <w:szCs w:val="18"/>
        </w:rPr>
        <w:t xml:space="preserve"> plochy, mimo </w:t>
      </w:r>
      <w:proofErr w:type="spellStart"/>
      <w:r>
        <w:rPr>
          <w:rFonts w:ascii="Arial" w:hAnsi="Arial"/>
          <w:b/>
          <w:sz w:val="18"/>
          <w:szCs w:val="18"/>
        </w:rPr>
        <w:t>občerstvenia</w:t>
      </w:r>
      <w:proofErr w:type="spellEnd"/>
      <w:r>
        <w:rPr>
          <w:rFonts w:ascii="Arial" w:hAnsi="Arial"/>
          <w:b/>
          <w:sz w:val="18"/>
          <w:szCs w:val="18"/>
        </w:rPr>
        <w:tab/>
        <w:t>25,00 €</w:t>
      </w:r>
    </w:p>
    <w:p w:rsidR="00583357" w:rsidRDefault="00583357" w:rsidP="00B550E4">
      <w:pPr>
        <w:numPr>
          <w:ilvl w:val="0"/>
          <w:numId w:val="6"/>
        </w:numPr>
        <w:tabs>
          <w:tab w:val="left" w:pos="-284"/>
          <w:tab w:val="left" w:pos="265"/>
          <w:tab w:val="left" w:pos="4963"/>
          <w:tab w:val="left" w:pos="7196"/>
          <w:tab w:val="left" w:pos="8340"/>
          <w:tab w:val="left" w:pos="10340"/>
        </w:tabs>
        <w:ind w:left="-284" w:right="428" w:firstLine="0"/>
        <w:rPr>
          <w:rFonts w:ascii="Arial" w:hAnsi="Arial"/>
          <w:b/>
          <w:sz w:val="18"/>
          <w:szCs w:val="18"/>
          <w:vertAlign w:val="superscript"/>
        </w:rPr>
      </w:pPr>
      <w:r>
        <w:rPr>
          <w:rFonts w:ascii="Arial" w:hAnsi="Arial"/>
          <w:b/>
          <w:bCs/>
          <w:sz w:val="18"/>
          <w:szCs w:val="18"/>
          <w:lang w:val="sk-SK"/>
        </w:rPr>
        <w:t>vystavenie tovaru pred stánkom</w:t>
      </w:r>
      <w:r>
        <w:rPr>
          <w:rFonts w:ascii="Arial" w:hAnsi="Arial"/>
          <w:b/>
          <w:bCs/>
          <w:sz w:val="18"/>
          <w:szCs w:val="18"/>
          <w:lang w:val="sk-SK"/>
        </w:rPr>
        <w:tab/>
      </w:r>
      <w:r>
        <w:rPr>
          <w:rFonts w:ascii="Arial" w:hAnsi="Arial"/>
          <w:b/>
          <w:sz w:val="18"/>
          <w:szCs w:val="18"/>
        </w:rPr>
        <w:t>5,00 €/m</w:t>
      </w:r>
      <w:r>
        <w:rPr>
          <w:rFonts w:ascii="Arial" w:hAnsi="Arial"/>
          <w:b/>
          <w:sz w:val="18"/>
          <w:szCs w:val="18"/>
          <w:vertAlign w:val="superscript"/>
        </w:rPr>
        <w:t>2</w:t>
      </w:r>
    </w:p>
    <w:p w:rsidR="00583357" w:rsidRDefault="00583357" w:rsidP="00B550E4">
      <w:pPr>
        <w:numPr>
          <w:ilvl w:val="0"/>
          <w:numId w:val="6"/>
        </w:numPr>
        <w:tabs>
          <w:tab w:val="left" w:pos="-284"/>
          <w:tab w:val="left" w:pos="265"/>
          <w:tab w:val="left" w:pos="4963"/>
          <w:tab w:val="left" w:pos="7196"/>
          <w:tab w:val="left" w:pos="8340"/>
          <w:tab w:val="left" w:pos="10340"/>
        </w:tabs>
        <w:ind w:left="-284" w:right="428" w:firstLine="0"/>
        <w:rPr>
          <w:rFonts w:ascii="Arial" w:hAnsi="Arial"/>
          <w:b/>
          <w:sz w:val="18"/>
          <w:szCs w:val="18"/>
        </w:rPr>
      </w:pPr>
      <w:r>
        <w:rPr>
          <w:rFonts w:ascii="Arial" w:hAnsi="Arial"/>
          <w:b/>
          <w:sz w:val="18"/>
          <w:szCs w:val="18"/>
        </w:rPr>
        <w:t>za 1 vystavované vozidlo</w:t>
      </w:r>
      <w:r>
        <w:rPr>
          <w:rFonts w:ascii="Arial" w:hAnsi="Arial"/>
          <w:b/>
          <w:sz w:val="18"/>
          <w:szCs w:val="18"/>
        </w:rPr>
        <w:tab/>
        <w:t>33,00 €</w:t>
      </w:r>
    </w:p>
    <w:p w:rsidR="00583357" w:rsidRDefault="00583357" w:rsidP="00B550E4">
      <w:pPr>
        <w:numPr>
          <w:ilvl w:val="0"/>
          <w:numId w:val="6"/>
        </w:numPr>
        <w:tabs>
          <w:tab w:val="left" w:pos="-284"/>
          <w:tab w:val="left" w:pos="265"/>
          <w:tab w:val="left" w:pos="4963"/>
          <w:tab w:val="left" w:pos="7196"/>
          <w:tab w:val="left" w:pos="8340"/>
          <w:tab w:val="left" w:pos="10340"/>
        </w:tabs>
        <w:ind w:left="-284" w:right="428" w:firstLine="0"/>
        <w:rPr>
          <w:rFonts w:ascii="Arial" w:hAnsi="Arial"/>
          <w:b/>
          <w:sz w:val="18"/>
          <w:szCs w:val="18"/>
        </w:rPr>
      </w:pPr>
      <w:r>
        <w:rPr>
          <w:rFonts w:ascii="Arial" w:hAnsi="Arial"/>
          <w:b/>
          <w:sz w:val="18"/>
          <w:szCs w:val="18"/>
        </w:rPr>
        <w:t>za 1 m</w:t>
      </w:r>
      <w:r>
        <w:rPr>
          <w:rFonts w:ascii="Arial" w:hAnsi="Arial"/>
          <w:b/>
          <w:sz w:val="18"/>
          <w:szCs w:val="18"/>
          <w:vertAlign w:val="superscript"/>
        </w:rPr>
        <w:t>2</w:t>
      </w:r>
      <w:r>
        <w:rPr>
          <w:rFonts w:ascii="Arial" w:hAnsi="Arial"/>
          <w:b/>
          <w:sz w:val="18"/>
          <w:szCs w:val="18"/>
        </w:rPr>
        <w:t xml:space="preserve"> </w:t>
      </w:r>
      <w:proofErr w:type="spellStart"/>
      <w:r>
        <w:rPr>
          <w:rFonts w:ascii="Arial" w:hAnsi="Arial"/>
          <w:b/>
          <w:sz w:val="18"/>
          <w:szCs w:val="18"/>
        </w:rPr>
        <w:t>výstavnej</w:t>
      </w:r>
      <w:proofErr w:type="spellEnd"/>
      <w:r>
        <w:rPr>
          <w:rFonts w:ascii="Arial" w:hAnsi="Arial"/>
          <w:b/>
          <w:sz w:val="18"/>
          <w:szCs w:val="18"/>
        </w:rPr>
        <w:t xml:space="preserve"> plochy </w:t>
      </w:r>
      <w:r w:rsidR="0033774B">
        <w:rPr>
          <w:rFonts w:ascii="Arial" w:hAnsi="Arial"/>
          <w:b/>
          <w:sz w:val="18"/>
          <w:szCs w:val="18"/>
        </w:rPr>
        <w:t>mimo sektoru</w:t>
      </w:r>
      <w:r>
        <w:rPr>
          <w:rFonts w:ascii="Arial" w:hAnsi="Arial"/>
          <w:b/>
          <w:sz w:val="18"/>
          <w:szCs w:val="18"/>
        </w:rPr>
        <w:tab/>
        <w:t>18,00 €</w:t>
      </w:r>
    </w:p>
    <w:p w:rsidR="00583357" w:rsidRDefault="00583357" w:rsidP="00B550E4">
      <w:pPr>
        <w:numPr>
          <w:ilvl w:val="0"/>
          <w:numId w:val="6"/>
        </w:numPr>
        <w:tabs>
          <w:tab w:val="left" w:pos="-284"/>
          <w:tab w:val="left" w:pos="265"/>
          <w:tab w:val="left" w:pos="4963"/>
          <w:tab w:val="left" w:pos="7196"/>
          <w:tab w:val="left" w:pos="8340"/>
          <w:tab w:val="left" w:pos="10340"/>
        </w:tabs>
        <w:ind w:left="-284" w:right="428" w:firstLine="0"/>
        <w:rPr>
          <w:rFonts w:ascii="Arial" w:hAnsi="Arial"/>
          <w:b/>
          <w:sz w:val="18"/>
          <w:szCs w:val="18"/>
        </w:rPr>
      </w:pPr>
      <w:r>
        <w:rPr>
          <w:rFonts w:ascii="Arial" w:hAnsi="Arial"/>
          <w:b/>
          <w:sz w:val="18"/>
          <w:szCs w:val="18"/>
        </w:rPr>
        <w:t xml:space="preserve">za 1 </w:t>
      </w:r>
      <w:proofErr w:type="spellStart"/>
      <w:r>
        <w:rPr>
          <w:rFonts w:ascii="Arial" w:hAnsi="Arial"/>
          <w:b/>
          <w:sz w:val="18"/>
          <w:szCs w:val="18"/>
        </w:rPr>
        <w:t>bm</w:t>
      </w:r>
      <w:proofErr w:type="spellEnd"/>
      <w:r>
        <w:rPr>
          <w:rFonts w:ascii="Arial" w:hAnsi="Arial"/>
          <w:b/>
          <w:sz w:val="18"/>
          <w:szCs w:val="18"/>
        </w:rPr>
        <w:t xml:space="preserve"> </w:t>
      </w:r>
      <w:proofErr w:type="spellStart"/>
      <w:r>
        <w:rPr>
          <w:rFonts w:ascii="Arial" w:hAnsi="Arial"/>
          <w:b/>
          <w:sz w:val="18"/>
          <w:szCs w:val="18"/>
        </w:rPr>
        <w:t>predajnej</w:t>
      </w:r>
      <w:proofErr w:type="spellEnd"/>
      <w:r>
        <w:rPr>
          <w:rFonts w:ascii="Arial" w:hAnsi="Arial"/>
          <w:b/>
          <w:sz w:val="18"/>
          <w:szCs w:val="18"/>
        </w:rPr>
        <w:t xml:space="preserve"> plochy </w:t>
      </w:r>
      <w:proofErr w:type="spellStart"/>
      <w:r>
        <w:rPr>
          <w:rFonts w:ascii="Arial" w:hAnsi="Arial"/>
          <w:b/>
          <w:sz w:val="18"/>
          <w:szCs w:val="18"/>
        </w:rPr>
        <w:t>pre</w:t>
      </w:r>
      <w:proofErr w:type="spellEnd"/>
      <w:r>
        <w:rPr>
          <w:rFonts w:ascii="Arial" w:hAnsi="Arial"/>
          <w:b/>
          <w:sz w:val="18"/>
          <w:szCs w:val="18"/>
        </w:rPr>
        <w:t xml:space="preserve"> </w:t>
      </w:r>
      <w:proofErr w:type="spellStart"/>
      <w:r>
        <w:rPr>
          <w:rFonts w:ascii="Arial" w:hAnsi="Arial"/>
          <w:b/>
          <w:sz w:val="18"/>
          <w:szCs w:val="18"/>
        </w:rPr>
        <w:t>občerstvenie</w:t>
      </w:r>
      <w:proofErr w:type="spellEnd"/>
      <w:r>
        <w:rPr>
          <w:rFonts w:ascii="Arial" w:hAnsi="Arial"/>
          <w:b/>
          <w:sz w:val="18"/>
          <w:szCs w:val="18"/>
        </w:rPr>
        <w:tab/>
        <w:t>30,00 €</w:t>
      </w:r>
      <w:r>
        <w:rPr>
          <w:rFonts w:ascii="Arial" w:hAnsi="Arial"/>
          <w:b/>
          <w:sz w:val="18"/>
          <w:szCs w:val="18"/>
        </w:rPr>
        <w:tab/>
      </w:r>
    </w:p>
    <w:p w:rsidR="00583357" w:rsidRDefault="00583357" w:rsidP="00B550E4">
      <w:pPr>
        <w:numPr>
          <w:ilvl w:val="0"/>
          <w:numId w:val="6"/>
        </w:numPr>
        <w:tabs>
          <w:tab w:val="left" w:pos="-284"/>
          <w:tab w:val="left" w:pos="265"/>
          <w:tab w:val="left" w:pos="4963"/>
          <w:tab w:val="left" w:pos="7196"/>
          <w:tab w:val="left" w:pos="8340"/>
          <w:tab w:val="left" w:pos="10340"/>
        </w:tabs>
        <w:ind w:left="-284" w:right="428" w:firstLine="0"/>
        <w:rPr>
          <w:rFonts w:ascii="Arial" w:hAnsi="Arial"/>
          <w:b/>
          <w:sz w:val="18"/>
          <w:szCs w:val="18"/>
          <w:vertAlign w:val="superscript"/>
        </w:rPr>
      </w:pPr>
      <w:r>
        <w:rPr>
          <w:rFonts w:ascii="Arial" w:hAnsi="Arial"/>
          <w:b/>
          <w:sz w:val="18"/>
          <w:szCs w:val="18"/>
        </w:rPr>
        <w:t xml:space="preserve">za </w:t>
      </w:r>
      <w:proofErr w:type="spellStart"/>
      <w:r>
        <w:rPr>
          <w:rFonts w:ascii="Arial" w:hAnsi="Arial"/>
          <w:b/>
          <w:sz w:val="18"/>
          <w:szCs w:val="18"/>
        </w:rPr>
        <w:t>priestor</w:t>
      </w:r>
      <w:proofErr w:type="spellEnd"/>
      <w:r>
        <w:rPr>
          <w:rFonts w:ascii="Arial" w:hAnsi="Arial"/>
          <w:b/>
          <w:sz w:val="18"/>
          <w:szCs w:val="18"/>
        </w:rPr>
        <w:t xml:space="preserve"> na </w:t>
      </w:r>
      <w:proofErr w:type="spellStart"/>
      <w:r>
        <w:rPr>
          <w:rFonts w:ascii="Arial" w:hAnsi="Arial"/>
          <w:b/>
          <w:sz w:val="18"/>
          <w:szCs w:val="18"/>
        </w:rPr>
        <w:t>sedenie</w:t>
      </w:r>
      <w:proofErr w:type="spellEnd"/>
      <w:r>
        <w:rPr>
          <w:rFonts w:ascii="Arial" w:hAnsi="Arial"/>
          <w:b/>
          <w:sz w:val="18"/>
          <w:szCs w:val="18"/>
        </w:rPr>
        <w:t xml:space="preserve"> a </w:t>
      </w:r>
      <w:proofErr w:type="spellStart"/>
      <w:r>
        <w:rPr>
          <w:rFonts w:ascii="Arial" w:hAnsi="Arial"/>
          <w:b/>
          <w:sz w:val="18"/>
          <w:szCs w:val="18"/>
        </w:rPr>
        <w:t>státie</w:t>
      </w:r>
      <w:proofErr w:type="spellEnd"/>
      <w:r>
        <w:rPr>
          <w:rFonts w:ascii="Arial" w:hAnsi="Arial"/>
          <w:b/>
          <w:sz w:val="18"/>
          <w:szCs w:val="18"/>
        </w:rPr>
        <w:t xml:space="preserve"> </w:t>
      </w:r>
      <w:proofErr w:type="spellStart"/>
      <w:r>
        <w:rPr>
          <w:rFonts w:ascii="Arial" w:hAnsi="Arial"/>
          <w:b/>
          <w:sz w:val="18"/>
          <w:szCs w:val="18"/>
        </w:rPr>
        <w:t>pri</w:t>
      </w:r>
      <w:proofErr w:type="spellEnd"/>
      <w:r>
        <w:rPr>
          <w:rFonts w:ascii="Arial" w:hAnsi="Arial"/>
          <w:b/>
          <w:sz w:val="18"/>
          <w:szCs w:val="18"/>
        </w:rPr>
        <w:t xml:space="preserve"> občerstvení</w:t>
      </w:r>
      <w:r>
        <w:rPr>
          <w:rFonts w:ascii="Arial" w:hAnsi="Arial"/>
          <w:b/>
          <w:sz w:val="18"/>
          <w:szCs w:val="18"/>
        </w:rPr>
        <w:tab/>
        <w:t>0,70 €/m</w:t>
      </w:r>
      <w:r>
        <w:rPr>
          <w:rFonts w:ascii="Arial" w:hAnsi="Arial"/>
          <w:b/>
          <w:sz w:val="18"/>
          <w:szCs w:val="18"/>
          <w:vertAlign w:val="superscript"/>
        </w:rPr>
        <w:t>2</w:t>
      </w:r>
    </w:p>
    <w:p w:rsidR="00583357" w:rsidRDefault="00583357" w:rsidP="00B550E4">
      <w:pPr>
        <w:tabs>
          <w:tab w:val="left" w:pos="-284"/>
          <w:tab w:val="left" w:pos="265"/>
          <w:tab w:val="left" w:pos="4963"/>
          <w:tab w:val="left" w:pos="7196"/>
          <w:tab w:val="left" w:pos="8340"/>
          <w:tab w:val="left" w:pos="10340"/>
        </w:tabs>
        <w:ind w:left="-284" w:right="428"/>
      </w:pPr>
    </w:p>
    <w:p w:rsidR="00583357" w:rsidRDefault="00583357" w:rsidP="00B550E4">
      <w:pPr>
        <w:pStyle w:val="Zarkazkladnhotextu"/>
        <w:tabs>
          <w:tab w:val="left" w:pos="-284"/>
        </w:tabs>
        <w:ind w:left="-284" w:right="428"/>
        <w:rPr>
          <w:rFonts w:ascii="Arial" w:hAnsi="Arial"/>
          <w:b/>
          <w:bCs/>
          <w:sz w:val="18"/>
          <w:szCs w:val="18"/>
        </w:rPr>
      </w:pPr>
      <w:r>
        <w:rPr>
          <w:rFonts w:ascii="Arial" w:hAnsi="Arial"/>
          <w:b/>
          <w:bCs/>
          <w:sz w:val="18"/>
          <w:szCs w:val="18"/>
        </w:rPr>
        <w:t xml:space="preserve">Počas konania jarmoku  -  od  </w:t>
      </w:r>
      <w:r w:rsidR="00ED2FDA">
        <w:rPr>
          <w:rFonts w:ascii="Arial" w:hAnsi="Arial"/>
          <w:b/>
          <w:bCs/>
          <w:sz w:val="18"/>
          <w:szCs w:val="18"/>
        </w:rPr>
        <w:t>1</w:t>
      </w:r>
      <w:r w:rsidR="009B61FE">
        <w:rPr>
          <w:rFonts w:ascii="Arial" w:hAnsi="Arial"/>
          <w:b/>
          <w:bCs/>
          <w:sz w:val="18"/>
          <w:szCs w:val="18"/>
        </w:rPr>
        <w:t>8</w:t>
      </w:r>
      <w:r>
        <w:rPr>
          <w:rFonts w:ascii="Arial" w:hAnsi="Arial"/>
          <w:b/>
          <w:bCs/>
          <w:sz w:val="18"/>
          <w:szCs w:val="18"/>
        </w:rPr>
        <w:t>. 12. 201</w:t>
      </w:r>
      <w:r w:rsidR="009B61FE">
        <w:rPr>
          <w:rFonts w:ascii="Arial" w:hAnsi="Arial"/>
          <w:b/>
          <w:bCs/>
          <w:sz w:val="18"/>
          <w:szCs w:val="18"/>
        </w:rPr>
        <w:t>4</w:t>
      </w:r>
      <w:r>
        <w:rPr>
          <w:rFonts w:ascii="Arial" w:hAnsi="Arial"/>
          <w:b/>
          <w:bCs/>
          <w:sz w:val="18"/>
          <w:szCs w:val="18"/>
        </w:rPr>
        <w:t xml:space="preserve"> budú predajné miesta zakúpené (v prípade voľnej kapacity)  s 50 % prirážkou!  </w:t>
      </w:r>
    </w:p>
    <w:p w:rsidR="00583357" w:rsidRDefault="00583357" w:rsidP="00B550E4">
      <w:pPr>
        <w:pStyle w:val="Zarkazkladnhotextu"/>
        <w:tabs>
          <w:tab w:val="left" w:pos="-284"/>
        </w:tabs>
        <w:ind w:left="-284" w:right="428"/>
        <w:rPr>
          <w:rFonts w:ascii="Arial" w:hAnsi="Arial"/>
          <w:b/>
          <w:sz w:val="18"/>
          <w:szCs w:val="18"/>
        </w:rPr>
      </w:pPr>
    </w:p>
    <w:p w:rsidR="00583357" w:rsidRDefault="00583357" w:rsidP="00B550E4">
      <w:pPr>
        <w:pStyle w:val="Zarkazkladnhotextu"/>
        <w:tabs>
          <w:tab w:val="left" w:pos="-284"/>
        </w:tabs>
        <w:ind w:left="-284" w:right="428"/>
        <w:rPr>
          <w:rFonts w:ascii="Arial" w:hAnsi="Arial"/>
          <w:b/>
          <w:sz w:val="18"/>
          <w:szCs w:val="18"/>
          <w:u w:val="single"/>
        </w:rPr>
      </w:pPr>
      <w:r>
        <w:rPr>
          <w:rFonts w:ascii="Arial" w:hAnsi="Arial"/>
          <w:b/>
          <w:sz w:val="18"/>
          <w:szCs w:val="18"/>
          <w:u w:val="single"/>
        </w:rPr>
        <w:t>Zapojenie a spotreba elektrickej energie</w:t>
      </w:r>
      <w:r w:rsidR="00AB2752">
        <w:rPr>
          <w:rFonts w:ascii="Arial" w:hAnsi="Arial"/>
          <w:b/>
          <w:sz w:val="18"/>
          <w:szCs w:val="18"/>
          <w:u w:val="single"/>
        </w:rPr>
        <w:t>:</w:t>
      </w:r>
    </w:p>
    <w:p w:rsidR="00583357" w:rsidRPr="009B61FE" w:rsidRDefault="00583357" w:rsidP="00B550E4">
      <w:pPr>
        <w:pStyle w:val="Zarkazkladnhotextu"/>
        <w:tabs>
          <w:tab w:val="left" w:pos="-284"/>
        </w:tabs>
        <w:ind w:left="-284" w:right="428"/>
        <w:rPr>
          <w:rFonts w:ascii="Arial" w:hAnsi="Arial"/>
          <w:bCs/>
          <w:sz w:val="18"/>
          <w:szCs w:val="18"/>
        </w:rPr>
      </w:pPr>
      <w:r>
        <w:rPr>
          <w:rFonts w:ascii="Arial" w:hAnsi="Arial"/>
          <w:sz w:val="18"/>
          <w:szCs w:val="18"/>
        </w:rPr>
        <w:t>Pre zabezpečenie odberu  elektrickej energie   je  účastník povinný uplatniť objednávku  v Technických  službách mesta na</w:t>
      </w:r>
      <w:r>
        <w:rPr>
          <w:rFonts w:ascii="Arial" w:hAnsi="Arial"/>
          <w:b/>
          <w:bCs/>
          <w:sz w:val="18"/>
          <w:szCs w:val="18"/>
        </w:rPr>
        <w:t xml:space="preserve"> </w:t>
      </w:r>
      <w:proofErr w:type="spellStart"/>
      <w:r>
        <w:rPr>
          <w:rFonts w:ascii="Arial" w:hAnsi="Arial"/>
          <w:b/>
          <w:bCs/>
          <w:sz w:val="18"/>
          <w:szCs w:val="18"/>
          <w:u w:val="single"/>
        </w:rPr>
        <w:t>č.t</w:t>
      </w:r>
      <w:proofErr w:type="spellEnd"/>
      <w:r>
        <w:rPr>
          <w:rFonts w:ascii="Arial" w:hAnsi="Arial"/>
          <w:b/>
          <w:bCs/>
          <w:sz w:val="18"/>
          <w:szCs w:val="18"/>
          <w:u w:val="single"/>
        </w:rPr>
        <w:t>. 057/775 5020, 0903 272</w:t>
      </w:r>
      <w:r w:rsidR="00FD5066">
        <w:rPr>
          <w:rFonts w:ascii="Arial" w:hAnsi="Arial"/>
          <w:b/>
          <w:bCs/>
          <w:sz w:val="18"/>
          <w:szCs w:val="18"/>
          <w:u w:val="single"/>
        </w:rPr>
        <w:t> </w:t>
      </w:r>
      <w:r>
        <w:rPr>
          <w:rFonts w:ascii="Arial" w:hAnsi="Arial"/>
          <w:b/>
          <w:bCs/>
          <w:sz w:val="18"/>
          <w:szCs w:val="18"/>
          <w:u w:val="single"/>
        </w:rPr>
        <w:t>401</w:t>
      </w:r>
      <w:r w:rsidR="00FD5066">
        <w:rPr>
          <w:rFonts w:ascii="Arial" w:hAnsi="Arial"/>
          <w:b/>
          <w:bCs/>
          <w:sz w:val="18"/>
          <w:szCs w:val="18"/>
        </w:rPr>
        <w:t xml:space="preserve"> </w:t>
      </w:r>
      <w:r w:rsidR="00FD5066" w:rsidRPr="00FD5066">
        <w:rPr>
          <w:rFonts w:ascii="Arial" w:hAnsi="Arial"/>
          <w:bCs/>
          <w:sz w:val="18"/>
          <w:szCs w:val="18"/>
        </w:rPr>
        <w:t>a túto skutočnosť uviesť aj v priloženej návratke.</w:t>
      </w:r>
    </w:p>
    <w:p w:rsidR="00583357" w:rsidRDefault="00583357" w:rsidP="00B550E4">
      <w:pPr>
        <w:pStyle w:val="Zarkazkladnhotextu"/>
        <w:tabs>
          <w:tab w:val="left" w:pos="-284"/>
        </w:tabs>
        <w:ind w:left="-284" w:right="428"/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 xml:space="preserve">Poplatok  budú TS účtovať priamo v dňoch HJ vo výške: </w:t>
      </w:r>
    </w:p>
    <w:p w:rsidR="00583357" w:rsidRDefault="00583357" w:rsidP="00B550E4">
      <w:pPr>
        <w:pStyle w:val="Zarkazkladnhotextu"/>
        <w:numPr>
          <w:ilvl w:val="1"/>
          <w:numId w:val="7"/>
        </w:numPr>
        <w:tabs>
          <w:tab w:val="left" w:pos="-284"/>
          <w:tab w:val="left" w:pos="695"/>
        </w:tabs>
        <w:ind w:left="-284" w:right="428" w:firstLine="0"/>
        <w:rPr>
          <w:rFonts w:ascii="Arial" w:hAnsi="Arial"/>
          <w:b/>
          <w:bCs/>
          <w:sz w:val="18"/>
          <w:szCs w:val="18"/>
        </w:rPr>
      </w:pPr>
      <w:r>
        <w:rPr>
          <w:rFonts w:ascii="Arial" w:hAnsi="Arial"/>
          <w:b/>
          <w:bCs/>
          <w:sz w:val="18"/>
          <w:szCs w:val="18"/>
        </w:rPr>
        <w:t xml:space="preserve">jednofázový prívod:     8,30 €/deň </w:t>
      </w:r>
    </w:p>
    <w:p w:rsidR="002601CA" w:rsidRDefault="00583357" w:rsidP="002601CA">
      <w:pPr>
        <w:pStyle w:val="Zarkazkladnhotextu"/>
        <w:numPr>
          <w:ilvl w:val="1"/>
          <w:numId w:val="7"/>
        </w:numPr>
        <w:tabs>
          <w:tab w:val="left" w:pos="-284"/>
          <w:tab w:val="left" w:pos="695"/>
        </w:tabs>
        <w:ind w:left="-284" w:right="428" w:firstLine="0"/>
        <w:rPr>
          <w:rFonts w:ascii="Arial" w:hAnsi="Arial"/>
          <w:b/>
          <w:bCs/>
          <w:sz w:val="18"/>
          <w:szCs w:val="18"/>
        </w:rPr>
      </w:pPr>
      <w:r>
        <w:rPr>
          <w:rFonts w:ascii="Arial" w:hAnsi="Arial"/>
          <w:b/>
          <w:bCs/>
          <w:sz w:val="18"/>
          <w:szCs w:val="18"/>
        </w:rPr>
        <w:t xml:space="preserve">trojfázový prívod:       16,60 €/deň </w:t>
      </w:r>
    </w:p>
    <w:p w:rsidR="002601CA" w:rsidRPr="00DE02C1" w:rsidRDefault="002601CA" w:rsidP="002601CA">
      <w:pPr>
        <w:pStyle w:val="Zarkazkladnhotextu"/>
        <w:tabs>
          <w:tab w:val="left" w:pos="-284"/>
          <w:tab w:val="left" w:pos="695"/>
        </w:tabs>
        <w:ind w:left="-284" w:right="428"/>
        <w:rPr>
          <w:rFonts w:ascii="Arial" w:hAnsi="Arial"/>
          <w:b/>
          <w:bCs/>
          <w:sz w:val="18"/>
          <w:szCs w:val="18"/>
        </w:rPr>
      </w:pPr>
      <w:r w:rsidRPr="00DE02C1">
        <w:rPr>
          <w:rFonts w:ascii="Arial" w:hAnsi="Arial" w:cs="Arial"/>
          <w:b/>
          <w:sz w:val="18"/>
          <w:szCs w:val="18"/>
        </w:rPr>
        <w:t xml:space="preserve">Maximálny povolený príkon spotrebičov je na jednu prípojku: </w:t>
      </w:r>
    </w:p>
    <w:p w:rsidR="002601CA" w:rsidRPr="002601CA" w:rsidRDefault="002601CA" w:rsidP="002601CA">
      <w:pPr>
        <w:pStyle w:val="Zarkazkladnhotextu"/>
        <w:tabs>
          <w:tab w:val="left" w:pos="-284"/>
          <w:tab w:val="left" w:pos="695"/>
        </w:tabs>
        <w:ind w:left="-284" w:right="428"/>
        <w:rPr>
          <w:rFonts w:ascii="Arial" w:hAnsi="Arial"/>
          <w:b/>
          <w:bCs/>
          <w:sz w:val="18"/>
          <w:szCs w:val="18"/>
        </w:rPr>
      </w:pPr>
      <w:r w:rsidRPr="002601CA">
        <w:rPr>
          <w:rFonts w:ascii="Arial" w:hAnsi="Arial" w:cs="Arial"/>
          <w:sz w:val="18"/>
          <w:szCs w:val="18"/>
        </w:rPr>
        <w:t xml:space="preserve">-stánky s malým príkonom do 1kW </w:t>
      </w:r>
      <w:proofErr w:type="spellStart"/>
      <w:r w:rsidRPr="002601CA">
        <w:rPr>
          <w:rFonts w:ascii="Arial" w:hAnsi="Arial" w:cs="Arial"/>
          <w:sz w:val="18"/>
          <w:szCs w:val="18"/>
        </w:rPr>
        <w:t>nap</w:t>
      </w:r>
      <w:proofErr w:type="spellEnd"/>
      <w:r w:rsidRPr="002601CA">
        <w:rPr>
          <w:rFonts w:ascii="Arial" w:hAnsi="Arial" w:cs="Arial"/>
          <w:sz w:val="18"/>
          <w:szCs w:val="18"/>
        </w:rPr>
        <w:t>. 220 V / len pre osvetlenie a pokladne prípadne mal</w:t>
      </w:r>
      <w:r w:rsidR="008B22D3">
        <w:rPr>
          <w:rFonts w:ascii="Arial" w:hAnsi="Arial" w:cs="Arial"/>
          <w:sz w:val="18"/>
          <w:szCs w:val="18"/>
        </w:rPr>
        <w:t>ý</w:t>
      </w:r>
      <w:r w:rsidRPr="002601CA">
        <w:rPr>
          <w:rFonts w:ascii="Arial" w:hAnsi="Arial" w:cs="Arial"/>
          <w:sz w:val="18"/>
          <w:szCs w:val="18"/>
        </w:rPr>
        <w:t xml:space="preserve"> spotr</w:t>
      </w:r>
      <w:r w:rsidR="008B22D3">
        <w:rPr>
          <w:rFonts w:ascii="Arial" w:hAnsi="Arial" w:cs="Arial"/>
          <w:sz w:val="18"/>
          <w:szCs w:val="18"/>
        </w:rPr>
        <w:t>ebič</w:t>
      </w:r>
      <w:r w:rsidR="008B22D3">
        <w:rPr>
          <w:rFonts w:ascii="Arial" w:hAnsi="Arial" w:cs="Arial"/>
          <w:sz w:val="18"/>
          <w:szCs w:val="18"/>
        </w:rPr>
        <w:br/>
        <w:t xml:space="preserve">- stánky s vyšším príkonom </w:t>
      </w:r>
      <w:r w:rsidRPr="002601CA">
        <w:rPr>
          <w:rFonts w:ascii="Arial" w:hAnsi="Arial" w:cs="Arial"/>
          <w:sz w:val="18"/>
          <w:szCs w:val="18"/>
        </w:rPr>
        <w:t xml:space="preserve">do 5kW </w:t>
      </w:r>
      <w:proofErr w:type="spellStart"/>
      <w:r w:rsidRPr="002601CA">
        <w:rPr>
          <w:rFonts w:ascii="Arial" w:hAnsi="Arial" w:cs="Arial"/>
          <w:sz w:val="18"/>
          <w:szCs w:val="18"/>
        </w:rPr>
        <w:t>nap</w:t>
      </w:r>
      <w:proofErr w:type="spellEnd"/>
      <w:r w:rsidRPr="002601CA">
        <w:rPr>
          <w:rFonts w:ascii="Arial" w:hAnsi="Arial" w:cs="Arial"/>
          <w:sz w:val="18"/>
          <w:szCs w:val="18"/>
        </w:rPr>
        <w:t>. 380 V / pre poskytovateľov re</w:t>
      </w:r>
      <w:r w:rsidR="008B22D3">
        <w:rPr>
          <w:rFonts w:ascii="Arial" w:hAnsi="Arial" w:cs="Arial"/>
          <w:sz w:val="18"/>
          <w:szCs w:val="18"/>
        </w:rPr>
        <w:t>š</w:t>
      </w:r>
      <w:r w:rsidRPr="002601CA">
        <w:rPr>
          <w:rFonts w:ascii="Arial" w:hAnsi="Arial" w:cs="Arial"/>
          <w:sz w:val="18"/>
          <w:szCs w:val="18"/>
        </w:rPr>
        <w:t>tauračných služieb.</w:t>
      </w:r>
      <w:r w:rsidRPr="002601CA">
        <w:rPr>
          <w:rFonts w:ascii="Arial" w:hAnsi="Arial" w:cs="Arial"/>
          <w:sz w:val="18"/>
          <w:szCs w:val="18"/>
        </w:rPr>
        <w:br/>
        <w:t>Pre osvetlenie používať výhradne úsporné žiarovky resp. žiarivky max. do 25 W. Klasické žiarovky sa nesmú používať.</w:t>
      </w:r>
    </w:p>
    <w:p w:rsidR="00583357" w:rsidRDefault="00583357" w:rsidP="00B550E4">
      <w:pPr>
        <w:pStyle w:val="Zarkazkladnhotextu"/>
        <w:tabs>
          <w:tab w:val="left" w:pos="-284"/>
        </w:tabs>
        <w:ind w:left="-284" w:right="428"/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 xml:space="preserve">Podnikatelia sú povinní zabezpečiť si pohyblivé prívody (napájacie káble) </w:t>
      </w:r>
      <w:proofErr w:type="spellStart"/>
      <w:r>
        <w:rPr>
          <w:rFonts w:ascii="Arial" w:hAnsi="Arial"/>
          <w:sz w:val="18"/>
          <w:szCs w:val="18"/>
        </w:rPr>
        <w:t>troj</w:t>
      </w:r>
      <w:proofErr w:type="spellEnd"/>
      <w:r>
        <w:rPr>
          <w:rFonts w:ascii="Arial" w:hAnsi="Arial"/>
          <w:sz w:val="18"/>
          <w:szCs w:val="18"/>
        </w:rPr>
        <w:t xml:space="preserve">. a päťžilové s odpovedajúcimi </w:t>
      </w:r>
      <w:proofErr w:type="spellStart"/>
      <w:r>
        <w:rPr>
          <w:rFonts w:ascii="Arial" w:hAnsi="Arial"/>
          <w:sz w:val="18"/>
          <w:szCs w:val="18"/>
        </w:rPr>
        <w:t>troj</w:t>
      </w:r>
      <w:proofErr w:type="spellEnd"/>
      <w:r>
        <w:rPr>
          <w:rFonts w:ascii="Arial" w:hAnsi="Arial"/>
          <w:sz w:val="18"/>
          <w:szCs w:val="18"/>
        </w:rPr>
        <w:t xml:space="preserve"> a päťkolíkovými zástrčkami, z dôvodu noriem EÚ. Štvorkolíkové zástrčky nebude  možné pripojiť do rozvádza</w:t>
      </w:r>
      <w:r w:rsidR="00836490">
        <w:rPr>
          <w:rFonts w:ascii="Arial" w:hAnsi="Arial"/>
          <w:sz w:val="18"/>
          <w:szCs w:val="18"/>
        </w:rPr>
        <w:t xml:space="preserve">ča elektrickej energie. </w:t>
      </w:r>
    </w:p>
    <w:p w:rsidR="00583357" w:rsidRDefault="00583357" w:rsidP="00B550E4">
      <w:pPr>
        <w:pStyle w:val="Zarkazkladnhotextu"/>
        <w:tabs>
          <w:tab w:val="left" w:pos="-284"/>
        </w:tabs>
        <w:ind w:left="-284" w:right="428"/>
        <w:rPr>
          <w:rFonts w:ascii="Arial" w:hAnsi="Arial"/>
          <w:b/>
          <w:bCs/>
          <w:sz w:val="18"/>
          <w:szCs w:val="18"/>
        </w:rPr>
      </w:pPr>
    </w:p>
    <w:p w:rsidR="00583357" w:rsidRDefault="00583357" w:rsidP="00B550E4">
      <w:pPr>
        <w:pStyle w:val="WW-Zkladntext2"/>
        <w:tabs>
          <w:tab w:val="left" w:pos="-284"/>
        </w:tabs>
        <w:ind w:left="-284" w:right="428"/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 xml:space="preserve">    </w:t>
      </w:r>
    </w:p>
    <w:p w:rsidR="00583357" w:rsidRDefault="00583357" w:rsidP="00B550E4">
      <w:pPr>
        <w:pStyle w:val="WW-Zkladntext2"/>
        <w:tabs>
          <w:tab w:val="left" w:pos="-284"/>
        </w:tabs>
        <w:ind w:left="-284" w:right="428"/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 xml:space="preserve">    V Humennom  0</w:t>
      </w:r>
      <w:r w:rsidR="00CB5016">
        <w:rPr>
          <w:rFonts w:ascii="Arial" w:hAnsi="Arial"/>
          <w:sz w:val="18"/>
          <w:szCs w:val="18"/>
        </w:rPr>
        <w:t>6</w:t>
      </w:r>
      <w:r>
        <w:rPr>
          <w:rFonts w:ascii="Arial" w:hAnsi="Arial"/>
          <w:sz w:val="18"/>
          <w:szCs w:val="18"/>
        </w:rPr>
        <w:t>. 11. 201</w:t>
      </w:r>
      <w:r w:rsidR="009B61FE">
        <w:rPr>
          <w:rFonts w:ascii="Arial" w:hAnsi="Arial"/>
          <w:sz w:val="18"/>
          <w:szCs w:val="18"/>
        </w:rPr>
        <w:t>4</w:t>
      </w:r>
      <w:r>
        <w:rPr>
          <w:rFonts w:ascii="Arial" w:hAnsi="Arial"/>
          <w:sz w:val="18"/>
          <w:szCs w:val="18"/>
        </w:rPr>
        <w:tab/>
      </w:r>
    </w:p>
    <w:p w:rsidR="00583357" w:rsidRDefault="00583357" w:rsidP="00B550E4">
      <w:pPr>
        <w:pStyle w:val="WW-Zkladntext2"/>
        <w:tabs>
          <w:tab w:val="left" w:pos="-284"/>
        </w:tabs>
        <w:ind w:left="-284" w:right="428"/>
        <w:rPr>
          <w:rFonts w:ascii="Arial" w:hAnsi="Arial"/>
          <w:b/>
          <w:bCs/>
          <w:sz w:val="18"/>
          <w:szCs w:val="18"/>
        </w:rPr>
      </w:pPr>
      <w:r>
        <w:rPr>
          <w:rFonts w:ascii="Arial" w:hAnsi="Arial"/>
          <w:sz w:val="18"/>
          <w:szCs w:val="18"/>
        </w:rPr>
        <w:tab/>
      </w:r>
      <w:r>
        <w:rPr>
          <w:rFonts w:ascii="Arial" w:hAnsi="Arial"/>
          <w:sz w:val="18"/>
          <w:szCs w:val="18"/>
        </w:rPr>
        <w:tab/>
      </w:r>
      <w:r>
        <w:rPr>
          <w:rFonts w:ascii="Arial" w:hAnsi="Arial"/>
          <w:sz w:val="18"/>
          <w:szCs w:val="18"/>
        </w:rPr>
        <w:tab/>
      </w:r>
      <w:r>
        <w:rPr>
          <w:rFonts w:ascii="Arial" w:hAnsi="Arial"/>
          <w:sz w:val="18"/>
          <w:szCs w:val="18"/>
        </w:rPr>
        <w:tab/>
      </w:r>
      <w:r>
        <w:rPr>
          <w:rFonts w:ascii="Arial" w:hAnsi="Arial"/>
          <w:sz w:val="18"/>
          <w:szCs w:val="18"/>
        </w:rPr>
        <w:tab/>
        <w:t xml:space="preserve">     </w:t>
      </w:r>
      <w:r>
        <w:rPr>
          <w:rFonts w:ascii="Arial" w:hAnsi="Arial"/>
          <w:b/>
          <w:bCs/>
          <w:sz w:val="18"/>
          <w:szCs w:val="18"/>
        </w:rPr>
        <w:t xml:space="preserve">  </w:t>
      </w:r>
    </w:p>
    <w:p w:rsidR="00583357" w:rsidRDefault="00583357" w:rsidP="00B550E4">
      <w:pPr>
        <w:pStyle w:val="WW-Zkladntext2"/>
        <w:tabs>
          <w:tab w:val="left" w:pos="-284"/>
        </w:tabs>
        <w:ind w:left="-284" w:right="428"/>
        <w:rPr>
          <w:rFonts w:ascii="Arial" w:hAnsi="Arial"/>
          <w:b/>
          <w:bCs/>
          <w:sz w:val="18"/>
          <w:szCs w:val="18"/>
        </w:rPr>
      </w:pPr>
      <w:r>
        <w:rPr>
          <w:rFonts w:ascii="Arial" w:hAnsi="Arial"/>
          <w:b/>
          <w:bCs/>
          <w:sz w:val="18"/>
          <w:szCs w:val="18"/>
        </w:rPr>
        <w:tab/>
      </w:r>
      <w:r>
        <w:rPr>
          <w:rFonts w:ascii="Arial" w:hAnsi="Arial"/>
          <w:b/>
          <w:bCs/>
          <w:sz w:val="18"/>
          <w:szCs w:val="18"/>
        </w:rPr>
        <w:tab/>
      </w:r>
      <w:r>
        <w:rPr>
          <w:rFonts w:ascii="Arial" w:hAnsi="Arial"/>
          <w:b/>
          <w:bCs/>
          <w:sz w:val="18"/>
          <w:szCs w:val="18"/>
        </w:rPr>
        <w:tab/>
      </w:r>
      <w:r>
        <w:rPr>
          <w:rFonts w:ascii="Arial" w:hAnsi="Arial"/>
          <w:b/>
          <w:bCs/>
          <w:sz w:val="18"/>
          <w:szCs w:val="18"/>
        </w:rPr>
        <w:tab/>
      </w:r>
      <w:r>
        <w:rPr>
          <w:rFonts w:ascii="Arial" w:hAnsi="Arial"/>
          <w:b/>
          <w:bCs/>
          <w:sz w:val="18"/>
          <w:szCs w:val="18"/>
        </w:rPr>
        <w:tab/>
      </w:r>
      <w:r>
        <w:rPr>
          <w:rFonts w:ascii="Arial" w:hAnsi="Arial"/>
          <w:b/>
          <w:bCs/>
          <w:sz w:val="18"/>
          <w:szCs w:val="18"/>
        </w:rPr>
        <w:tab/>
        <w:t xml:space="preserve">  </w:t>
      </w:r>
      <w:r w:rsidR="00ED2FDA">
        <w:rPr>
          <w:rFonts w:ascii="Arial" w:hAnsi="Arial"/>
          <w:b/>
          <w:bCs/>
          <w:sz w:val="18"/>
          <w:szCs w:val="18"/>
        </w:rPr>
        <w:t xml:space="preserve">Ing. Marián </w:t>
      </w:r>
      <w:proofErr w:type="spellStart"/>
      <w:r w:rsidR="00ED2FDA">
        <w:rPr>
          <w:rFonts w:ascii="Arial" w:hAnsi="Arial"/>
          <w:b/>
          <w:bCs/>
          <w:sz w:val="18"/>
          <w:szCs w:val="18"/>
        </w:rPr>
        <w:t>Derenin</w:t>
      </w:r>
      <w:proofErr w:type="spellEnd"/>
    </w:p>
    <w:p w:rsidR="00583357" w:rsidRDefault="00583357" w:rsidP="00B550E4">
      <w:pPr>
        <w:pStyle w:val="WW-Zkladntext2"/>
        <w:tabs>
          <w:tab w:val="left" w:pos="-284"/>
        </w:tabs>
        <w:ind w:left="-284" w:right="428"/>
        <w:rPr>
          <w:rFonts w:ascii="Arial" w:hAnsi="Arial"/>
          <w:b/>
          <w:bCs/>
          <w:sz w:val="18"/>
          <w:szCs w:val="18"/>
        </w:rPr>
      </w:pPr>
      <w:r>
        <w:rPr>
          <w:rFonts w:ascii="Arial" w:hAnsi="Arial"/>
          <w:b/>
          <w:bCs/>
          <w:sz w:val="18"/>
          <w:szCs w:val="18"/>
        </w:rPr>
        <w:tab/>
        <w:t xml:space="preserve">   </w:t>
      </w:r>
      <w:r>
        <w:rPr>
          <w:rFonts w:ascii="Arial" w:hAnsi="Arial"/>
          <w:b/>
          <w:bCs/>
          <w:sz w:val="18"/>
          <w:szCs w:val="18"/>
        </w:rPr>
        <w:tab/>
      </w:r>
      <w:r>
        <w:rPr>
          <w:rFonts w:ascii="Arial" w:hAnsi="Arial"/>
          <w:b/>
          <w:bCs/>
          <w:sz w:val="18"/>
          <w:szCs w:val="18"/>
        </w:rPr>
        <w:tab/>
      </w:r>
      <w:r>
        <w:rPr>
          <w:rFonts w:ascii="Arial" w:hAnsi="Arial"/>
          <w:b/>
          <w:bCs/>
          <w:sz w:val="18"/>
          <w:szCs w:val="18"/>
        </w:rPr>
        <w:tab/>
      </w:r>
      <w:r>
        <w:rPr>
          <w:rFonts w:ascii="Arial" w:hAnsi="Arial"/>
          <w:b/>
          <w:bCs/>
          <w:sz w:val="18"/>
          <w:szCs w:val="18"/>
        </w:rPr>
        <w:tab/>
        <w:t xml:space="preserve"> predseda organizačného výboru</w:t>
      </w:r>
    </w:p>
    <w:p w:rsidR="00583357" w:rsidRDefault="00583357" w:rsidP="00AB2752">
      <w:pPr>
        <w:pStyle w:val="WW-Zkladntext2"/>
        <w:ind w:right="437"/>
        <w:jc w:val="center"/>
        <w:rPr>
          <w:rFonts w:ascii="Arial" w:hAnsi="Arial"/>
          <w:sz w:val="32"/>
        </w:rPr>
      </w:pPr>
    </w:p>
    <w:p w:rsidR="008B22D3" w:rsidRDefault="008B22D3" w:rsidP="00AB2752">
      <w:pPr>
        <w:pStyle w:val="WW-Zkladntext2"/>
        <w:ind w:right="437"/>
        <w:jc w:val="center"/>
        <w:rPr>
          <w:rFonts w:ascii="Arial" w:hAnsi="Arial"/>
          <w:sz w:val="32"/>
        </w:rPr>
      </w:pPr>
    </w:p>
    <w:p w:rsidR="00583357" w:rsidRDefault="00583357" w:rsidP="00AB2752">
      <w:pPr>
        <w:pStyle w:val="WW-Zkladntext2"/>
        <w:ind w:right="437"/>
        <w:jc w:val="center"/>
        <w:rPr>
          <w:rFonts w:ascii="Arial" w:hAnsi="Arial"/>
          <w:b/>
          <w:bCs/>
          <w:sz w:val="32"/>
        </w:rPr>
      </w:pPr>
      <w:r>
        <w:rPr>
          <w:rFonts w:ascii="Arial" w:hAnsi="Arial"/>
          <w:b/>
          <w:bCs/>
          <w:sz w:val="32"/>
        </w:rPr>
        <w:t>Mesto Humenné</w:t>
      </w:r>
    </w:p>
    <w:p w:rsidR="00583357" w:rsidRDefault="00583357" w:rsidP="00AB2752">
      <w:pPr>
        <w:pStyle w:val="WW-Zkladntext2"/>
        <w:ind w:right="437"/>
        <w:jc w:val="center"/>
        <w:rPr>
          <w:rFonts w:ascii="Arial" w:hAnsi="Arial"/>
          <w:b/>
          <w:bCs/>
          <w:sz w:val="32"/>
        </w:rPr>
      </w:pPr>
    </w:p>
    <w:p w:rsidR="00583357" w:rsidRDefault="00583357" w:rsidP="00AB2752">
      <w:pPr>
        <w:pStyle w:val="WW-Zkladntext2"/>
        <w:ind w:right="437"/>
        <w:jc w:val="center"/>
        <w:rPr>
          <w:rFonts w:ascii="Arial" w:hAnsi="Arial"/>
          <w:b/>
          <w:bCs/>
          <w:sz w:val="32"/>
        </w:rPr>
      </w:pPr>
      <w:r>
        <w:rPr>
          <w:rFonts w:ascii="Arial" w:hAnsi="Arial"/>
          <w:b/>
          <w:bCs/>
          <w:sz w:val="32"/>
        </w:rPr>
        <w:t xml:space="preserve">Vás pozýva na </w:t>
      </w:r>
    </w:p>
    <w:p w:rsidR="00583357" w:rsidRDefault="00583357" w:rsidP="00AB2752">
      <w:pPr>
        <w:pStyle w:val="WW-Zkladntext2"/>
        <w:ind w:right="437"/>
        <w:jc w:val="center"/>
        <w:rPr>
          <w:rFonts w:ascii="Arial" w:hAnsi="Arial"/>
          <w:b/>
          <w:bCs/>
          <w:sz w:val="32"/>
        </w:rPr>
      </w:pPr>
    </w:p>
    <w:p w:rsidR="00583357" w:rsidRDefault="00583357" w:rsidP="00AB2752">
      <w:pPr>
        <w:pStyle w:val="WW-Zkladntext2"/>
        <w:ind w:right="437"/>
        <w:jc w:val="center"/>
        <w:rPr>
          <w:rFonts w:ascii="Arial" w:hAnsi="Arial"/>
          <w:b/>
          <w:bCs/>
          <w:sz w:val="32"/>
          <w:u w:val="single"/>
        </w:rPr>
      </w:pPr>
      <w:r>
        <w:rPr>
          <w:rFonts w:ascii="Arial" w:hAnsi="Arial"/>
          <w:b/>
          <w:bCs/>
          <w:sz w:val="32"/>
          <w:u w:val="single"/>
        </w:rPr>
        <w:t>XI</w:t>
      </w:r>
      <w:r w:rsidR="001E5DAE">
        <w:rPr>
          <w:rFonts w:ascii="Arial" w:hAnsi="Arial"/>
          <w:b/>
          <w:bCs/>
          <w:sz w:val="32"/>
          <w:u w:val="single"/>
        </w:rPr>
        <w:t>X</w:t>
      </w:r>
      <w:r>
        <w:rPr>
          <w:rFonts w:ascii="Arial" w:hAnsi="Arial"/>
          <w:b/>
          <w:bCs/>
          <w:sz w:val="32"/>
          <w:u w:val="single"/>
        </w:rPr>
        <w:t>. HUMENSKÉ VIANOČNÉ TRHY</w:t>
      </w:r>
    </w:p>
    <w:p w:rsidR="00583357" w:rsidRDefault="00583357" w:rsidP="00AB2752">
      <w:pPr>
        <w:pStyle w:val="WW-Zkladntext2"/>
        <w:ind w:right="437"/>
        <w:jc w:val="center"/>
        <w:rPr>
          <w:rFonts w:ascii="Arial" w:hAnsi="Arial"/>
          <w:b/>
          <w:bCs/>
          <w:sz w:val="18"/>
        </w:rPr>
      </w:pPr>
    </w:p>
    <w:p w:rsidR="00583357" w:rsidRDefault="00583357" w:rsidP="00AB2752">
      <w:pPr>
        <w:pStyle w:val="WW-Zkladntext2"/>
        <w:ind w:right="437"/>
        <w:jc w:val="center"/>
        <w:rPr>
          <w:rFonts w:ascii="Arial" w:hAnsi="Arial"/>
          <w:b/>
          <w:bCs/>
          <w:sz w:val="18"/>
        </w:rPr>
      </w:pPr>
    </w:p>
    <w:p w:rsidR="00583357" w:rsidRDefault="00583357" w:rsidP="00AB2752">
      <w:pPr>
        <w:pStyle w:val="WW-Zkladntext2"/>
        <w:ind w:right="437"/>
        <w:jc w:val="center"/>
        <w:rPr>
          <w:rFonts w:ascii="Arial" w:hAnsi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 xml:space="preserve">v dňoch </w:t>
      </w:r>
      <w:r w:rsidR="00ED2FDA">
        <w:rPr>
          <w:rFonts w:ascii="Arial" w:hAnsi="Arial"/>
          <w:b/>
          <w:bCs/>
          <w:sz w:val="24"/>
          <w:szCs w:val="24"/>
        </w:rPr>
        <w:t>1</w:t>
      </w:r>
      <w:r w:rsidR="009B61FE">
        <w:rPr>
          <w:rFonts w:ascii="Arial" w:hAnsi="Arial"/>
          <w:b/>
          <w:bCs/>
          <w:sz w:val="24"/>
          <w:szCs w:val="24"/>
        </w:rPr>
        <w:t>8</w:t>
      </w:r>
      <w:r>
        <w:rPr>
          <w:rFonts w:ascii="Arial" w:hAnsi="Arial"/>
          <w:b/>
          <w:bCs/>
          <w:sz w:val="24"/>
          <w:szCs w:val="24"/>
        </w:rPr>
        <w:t xml:space="preserve">. a </w:t>
      </w:r>
      <w:r w:rsidR="009B61FE">
        <w:rPr>
          <w:rFonts w:ascii="Arial" w:hAnsi="Arial"/>
          <w:b/>
          <w:bCs/>
          <w:sz w:val="24"/>
          <w:szCs w:val="24"/>
        </w:rPr>
        <w:t>19</w:t>
      </w:r>
      <w:r>
        <w:rPr>
          <w:rFonts w:ascii="Arial" w:hAnsi="Arial"/>
          <w:b/>
          <w:bCs/>
          <w:sz w:val="24"/>
          <w:szCs w:val="24"/>
        </w:rPr>
        <w:t>. decembra 201</w:t>
      </w:r>
      <w:r w:rsidR="009B61FE">
        <w:rPr>
          <w:rFonts w:ascii="Arial" w:hAnsi="Arial"/>
          <w:b/>
          <w:bCs/>
          <w:sz w:val="24"/>
          <w:szCs w:val="24"/>
        </w:rPr>
        <w:t>4</w:t>
      </w:r>
    </w:p>
    <w:p w:rsidR="00583357" w:rsidRDefault="00583357" w:rsidP="00AB2752">
      <w:pPr>
        <w:pStyle w:val="WW-Zkladntext2"/>
        <w:ind w:right="437"/>
        <w:jc w:val="center"/>
        <w:rPr>
          <w:rFonts w:ascii="Arial" w:hAnsi="Arial"/>
          <w:b/>
          <w:sz w:val="18"/>
        </w:rPr>
      </w:pPr>
    </w:p>
    <w:p w:rsidR="00583357" w:rsidRDefault="00583357" w:rsidP="00AB2752">
      <w:pPr>
        <w:pStyle w:val="WW-Zkladntext2"/>
        <w:ind w:right="437"/>
        <w:jc w:val="center"/>
        <w:rPr>
          <w:rFonts w:ascii="Arial" w:hAnsi="Arial"/>
          <w:b/>
          <w:sz w:val="18"/>
        </w:rPr>
      </w:pPr>
    </w:p>
    <w:p w:rsidR="00583357" w:rsidRDefault="00583357" w:rsidP="00AB2752">
      <w:pPr>
        <w:pStyle w:val="WW-Zkladntext2"/>
        <w:ind w:right="437"/>
        <w:jc w:val="center"/>
        <w:rPr>
          <w:rFonts w:ascii="Arial" w:hAnsi="Arial"/>
          <w:b/>
          <w:sz w:val="18"/>
        </w:rPr>
      </w:pPr>
    </w:p>
    <w:p w:rsidR="00583357" w:rsidRDefault="00583357" w:rsidP="00AB2752">
      <w:pPr>
        <w:pStyle w:val="WW-Zkladntext2"/>
        <w:ind w:right="437"/>
        <w:jc w:val="center"/>
        <w:rPr>
          <w:rFonts w:ascii="Arial" w:hAnsi="Arial"/>
          <w:b/>
          <w:sz w:val="24"/>
          <w:szCs w:val="24"/>
          <w:u w:val="single"/>
        </w:rPr>
      </w:pPr>
      <w:r>
        <w:rPr>
          <w:rFonts w:ascii="Arial" w:hAnsi="Arial"/>
          <w:b/>
          <w:sz w:val="24"/>
          <w:szCs w:val="24"/>
          <w:u w:val="single"/>
        </w:rPr>
        <w:t>Tešíme sa na Vašu  účasť !</w:t>
      </w:r>
    </w:p>
    <w:p w:rsidR="00583357" w:rsidRDefault="00583357" w:rsidP="00AB2752">
      <w:pPr>
        <w:pStyle w:val="WW-Zkladntext2"/>
        <w:ind w:right="437"/>
        <w:jc w:val="center"/>
        <w:rPr>
          <w:rFonts w:ascii="Arial" w:hAnsi="Arial"/>
          <w:b/>
          <w:sz w:val="18"/>
        </w:rPr>
      </w:pPr>
    </w:p>
    <w:p w:rsidR="00583357" w:rsidRDefault="00583357" w:rsidP="00AB2752">
      <w:pPr>
        <w:pStyle w:val="WW-Zkladntext2"/>
        <w:ind w:right="437"/>
        <w:jc w:val="center"/>
        <w:rPr>
          <w:rFonts w:ascii="Arial" w:hAnsi="Arial"/>
          <w:b/>
          <w:sz w:val="18"/>
        </w:rPr>
      </w:pPr>
    </w:p>
    <w:p w:rsidR="00583357" w:rsidRDefault="00583357" w:rsidP="00AB2752">
      <w:pPr>
        <w:pStyle w:val="WW-Zkladntext2"/>
        <w:ind w:right="437"/>
        <w:jc w:val="center"/>
        <w:rPr>
          <w:rFonts w:ascii="Arial" w:hAnsi="Arial"/>
          <w:b/>
          <w:sz w:val="18"/>
        </w:rPr>
      </w:pPr>
    </w:p>
    <w:p w:rsidR="00583357" w:rsidRDefault="00583357" w:rsidP="00AB2752">
      <w:pPr>
        <w:ind w:right="437"/>
        <w:jc w:val="center"/>
        <w:rPr>
          <w:rFonts w:ascii="Arial Narrow" w:hAnsi="Arial Narrow"/>
          <w:b/>
          <w:sz w:val="24"/>
          <w:szCs w:val="24"/>
          <w:lang w:val="sk-SK"/>
        </w:rPr>
      </w:pPr>
      <w:r>
        <w:rPr>
          <w:rFonts w:ascii="Arial Narrow" w:hAnsi="Arial Narrow"/>
          <w:b/>
          <w:sz w:val="24"/>
          <w:szCs w:val="24"/>
          <w:lang w:val="sk-SK"/>
        </w:rPr>
        <w:t xml:space="preserve">Kontakt: Mesto Humenné, </w:t>
      </w:r>
      <w:proofErr w:type="spellStart"/>
      <w:r>
        <w:rPr>
          <w:rFonts w:ascii="Arial Narrow" w:hAnsi="Arial Narrow"/>
          <w:b/>
          <w:sz w:val="24"/>
          <w:szCs w:val="24"/>
          <w:lang w:val="sk-SK"/>
        </w:rPr>
        <w:t>Kukorelliho</w:t>
      </w:r>
      <w:proofErr w:type="spellEnd"/>
      <w:r>
        <w:rPr>
          <w:rFonts w:ascii="Arial Narrow" w:hAnsi="Arial Narrow"/>
          <w:b/>
          <w:sz w:val="24"/>
          <w:szCs w:val="24"/>
          <w:lang w:val="sk-SK"/>
        </w:rPr>
        <w:t xml:space="preserve"> 34, 066 28 Humenné </w:t>
      </w:r>
    </w:p>
    <w:p w:rsidR="00583357" w:rsidRDefault="00583357" w:rsidP="00AB2752">
      <w:pPr>
        <w:pStyle w:val="WW-Zkladntext2"/>
        <w:ind w:right="437"/>
        <w:jc w:val="center"/>
        <w:rPr>
          <w:sz w:val="24"/>
          <w:szCs w:val="24"/>
        </w:rPr>
      </w:pPr>
    </w:p>
    <w:p w:rsidR="00583357" w:rsidRDefault="00583357" w:rsidP="00AB2752">
      <w:pPr>
        <w:pStyle w:val="WW-Zkladntext2"/>
        <w:ind w:right="437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 xml:space="preserve">                      Informácie na </w:t>
      </w:r>
      <w:r>
        <w:rPr>
          <w:rFonts w:ascii="Wingdings" w:hAnsi="Wingdings"/>
          <w:b/>
          <w:sz w:val="24"/>
          <w:szCs w:val="24"/>
        </w:rPr>
        <w:t></w:t>
      </w:r>
      <w:r>
        <w:rPr>
          <w:rFonts w:ascii="Arial Narrow" w:hAnsi="Arial Narrow"/>
          <w:b/>
          <w:sz w:val="24"/>
          <w:szCs w:val="24"/>
        </w:rPr>
        <w:t xml:space="preserve"> :  057 / 7863  247 – 2</w:t>
      </w:r>
      <w:r w:rsidR="00ED2FDA">
        <w:rPr>
          <w:rFonts w:ascii="Arial Narrow" w:hAnsi="Arial Narrow"/>
          <w:b/>
          <w:sz w:val="24"/>
          <w:szCs w:val="24"/>
        </w:rPr>
        <w:t>87</w:t>
      </w:r>
      <w:r>
        <w:rPr>
          <w:rFonts w:ascii="Arial Narrow" w:hAnsi="Arial Narrow"/>
          <w:b/>
          <w:sz w:val="24"/>
          <w:szCs w:val="24"/>
        </w:rPr>
        <w:t xml:space="preserve"> </w:t>
      </w:r>
    </w:p>
    <w:p w:rsidR="00583357" w:rsidRDefault="00583357" w:rsidP="00AB2752">
      <w:pPr>
        <w:pStyle w:val="WW-Zkladntext2"/>
        <w:ind w:right="437"/>
        <w:jc w:val="center"/>
        <w:rPr>
          <w:sz w:val="24"/>
          <w:szCs w:val="24"/>
        </w:rPr>
      </w:pPr>
    </w:p>
    <w:p w:rsidR="00583357" w:rsidRDefault="00583357" w:rsidP="00AB2752">
      <w:pPr>
        <w:pStyle w:val="WW-Zkladntext2"/>
        <w:ind w:right="437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 xml:space="preserve">                                                  Fax : 057 775 2667</w:t>
      </w:r>
    </w:p>
    <w:p w:rsidR="00583357" w:rsidRDefault="00583357" w:rsidP="00AB2752">
      <w:pPr>
        <w:pStyle w:val="WW-Zkladntext2"/>
        <w:ind w:right="437"/>
        <w:rPr>
          <w:sz w:val="24"/>
          <w:szCs w:val="24"/>
        </w:rPr>
      </w:pPr>
    </w:p>
    <w:p w:rsidR="00583357" w:rsidRDefault="00583357" w:rsidP="00AB2752">
      <w:pPr>
        <w:pStyle w:val="WW-Zkladntext2"/>
        <w:ind w:right="437"/>
        <w:rPr>
          <w:rStyle w:val="Hypertextovprepojenie"/>
          <w:rFonts w:ascii="Arial" w:hAnsi="Arial"/>
          <w:b/>
          <w:sz w:val="18"/>
          <w:szCs w:val="24"/>
          <w:u w:val="none"/>
        </w:rPr>
      </w:pPr>
      <w:r>
        <w:rPr>
          <w:rFonts w:ascii="Arial Narrow" w:hAnsi="Arial Narrow"/>
          <w:b/>
          <w:sz w:val="24"/>
          <w:szCs w:val="24"/>
        </w:rPr>
        <w:t xml:space="preserve">                                                  </w:t>
      </w:r>
      <w:hyperlink r:id="rId5" w:history="1">
        <w:r>
          <w:rPr>
            <w:rStyle w:val="Hypertextovprepojenie"/>
            <w:rFonts w:ascii="Arial Narrow" w:hAnsi="Arial Narrow"/>
          </w:rPr>
          <w:t>msu@humenne.sk</w:t>
        </w:r>
      </w:hyperlink>
    </w:p>
    <w:p w:rsidR="00583357" w:rsidRDefault="00583357" w:rsidP="00AB2752">
      <w:pPr>
        <w:pStyle w:val="WW-Zkladntext2"/>
        <w:ind w:right="437"/>
        <w:rPr>
          <w:rStyle w:val="Hypertextovprepojenie"/>
          <w:rFonts w:ascii="Arial Narrow" w:hAnsi="Arial Narrow"/>
          <w:b/>
          <w:sz w:val="24"/>
          <w:szCs w:val="24"/>
          <w:u w:val="none"/>
        </w:rPr>
      </w:pPr>
      <w:r>
        <w:rPr>
          <w:rStyle w:val="Hypertextovprepojenie"/>
          <w:rFonts w:ascii="Arial" w:hAnsi="Arial"/>
          <w:b/>
          <w:sz w:val="18"/>
          <w:szCs w:val="24"/>
          <w:u w:val="none"/>
        </w:rPr>
        <w:tab/>
      </w:r>
      <w:r>
        <w:rPr>
          <w:rStyle w:val="Hypertextovprepojenie"/>
          <w:rFonts w:ascii="Arial" w:hAnsi="Arial"/>
          <w:b/>
          <w:sz w:val="18"/>
          <w:szCs w:val="24"/>
          <w:u w:val="none"/>
        </w:rPr>
        <w:tab/>
      </w:r>
      <w:r>
        <w:rPr>
          <w:rStyle w:val="Hypertextovprepojenie"/>
          <w:rFonts w:ascii="Arial" w:hAnsi="Arial"/>
          <w:b/>
          <w:sz w:val="18"/>
          <w:szCs w:val="24"/>
          <w:u w:val="none"/>
        </w:rPr>
        <w:tab/>
        <w:t xml:space="preserve">           </w:t>
      </w:r>
      <w:r>
        <w:rPr>
          <w:rStyle w:val="Hypertextovprepojenie"/>
          <w:rFonts w:ascii="Arial Narrow" w:hAnsi="Arial Narrow"/>
          <w:b/>
          <w:sz w:val="24"/>
          <w:szCs w:val="24"/>
          <w:u w:val="none"/>
        </w:rPr>
        <w:t>msukuzmova@humenne.sk</w:t>
      </w:r>
    </w:p>
    <w:p w:rsidR="00583357" w:rsidRDefault="00583357" w:rsidP="00AB2752">
      <w:pPr>
        <w:pStyle w:val="WW-Zkladntext2"/>
        <w:ind w:left="4956" w:right="437" w:firstLine="708"/>
        <w:jc w:val="center"/>
        <w:rPr>
          <w:rFonts w:ascii="Arial" w:hAnsi="Arial"/>
          <w:b/>
          <w:sz w:val="18"/>
          <w:u w:val="single"/>
        </w:rPr>
      </w:pPr>
    </w:p>
    <w:p w:rsidR="00583357" w:rsidRDefault="00583357" w:rsidP="00AB2752">
      <w:pPr>
        <w:pStyle w:val="WW-Zkladntext2"/>
        <w:ind w:right="437"/>
        <w:jc w:val="center"/>
        <w:rPr>
          <w:rFonts w:ascii="Arial" w:hAnsi="Arial"/>
          <w:b/>
          <w:sz w:val="18"/>
          <w:u w:val="single"/>
        </w:rPr>
      </w:pPr>
    </w:p>
    <w:p w:rsidR="00583357" w:rsidRDefault="00583357" w:rsidP="00AB2752">
      <w:pPr>
        <w:pStyle w:val="WW-Zkladntext2"/>
        <w:ind w:right="437"/>
        <w:jc w:val="center"/>
        <w:rPr>
          <w:rFonts w:ascii="Arial" w:hAnsi="Arial"/>
          <w:b/>
          <w:sz w:val="18"/>
          <w:u w:val="single"/>
        </w:rPr>
      </w:pPr>
    </w:p>
    <w:p w:rsidR="00583357" w:rsidRDefault="00583357" w:rsidP="00AB2752">
      <w:pPr>
        <w:pStyle w:val="WW-Zkladntext2"/>
        <w:ind w:right="437"/>
        <w:jc w:val="center"/>
        <w:rPr>
          <w:rFonts w:ascii="Arial" w:hAnsi="Arial"/>
          <w:b/>
          <w:sz w:val="18"/>
          <w:u w:val="single"/>
        </w:rPr>
      </w:pPr>
      <w:r>
        <w:rPr>
          <w:rFonts w:ascii="Arial" w:hAnsi="Arial"/>
          <w:b/>
          <w:sz w:val="18"/>
          <w:u w:val="single"/>
        </w:rPr>
        <w:t>Organizačný poriadok X</w:t>
      </w:r>
      <w:r w:rsidR="00C7782A">
        <w:rPr>
          <w:rFonts w:ascii="Arial" w:hAnsi="Arial"/>
          <w:b/>
          <w:sz w:val="18"/>
          <w:u w:val="single"/>
        </w:rPr>
        <w:t>I</w:t>
      </w:r>
      <w:r w:rsidR="001E5DAE">
        <w:rPr>
          <w:rFonts w:ascii="Arial" w:hAnsi="Arial"/>
          <w:b/>
          <w:sz w:val="18"/>
          <w:u w:val="single"/>
        </w:rPr>
        <w:t>X</w:t>
      </w:r>
      <w:r>
        <w:rPr>
          <w:rFonts w:ascii="Arial" w:hAnsi="Arial"/>
          <w:b/>
          <w:sz w:val="18"/>
          <w:u w:val="single"/>
        </w:rPr>
        <w:t xml:space="preserve">. HVT je k dispozícii na: </w:t>
      </w:r>
    </w:p>
    <w:p w:rsidR="00583357" w:rsidRDefault="00583357" w:rsidP="00AB2752">
      <w:pPr>
        <w:pStyle w:val="WW-Zkladntext2"/>
        <w:ind w:right="437"/>
        <w:jc w:val="center"/>
        <w:rPr>
          <w:rFonts w:ascii="Arial" w:hAnsi="Arial"/>
          <w:b/>
          <w:sz w:val="18"/>
          <w:u w:val="single"/>
        </w:rPr>
      </w:pPr>
    </w:p>
    <w:p w:rsidR="00583357" w:rsidRDefault="00583357" w:rsidP="00AB2752">
      <w:pPr>
        <w:pStyle w:val="WW-Zkladntext2"/>
        <w:ind w:right="437"/>
        <w:jc w:val="center"/>
        <w:rPr>
          <w:rFonts w:ascii="Arial" w:hAnsi="Arial"/>
          <w:b/>
          <w:sz w:val="18"/>
          <w:u w:val="single"/>
        </w:rPr>
      </w:pPr>
    </w:p>
    <w:p w:rsidR="00583357" w:rsidRDefault="00583357" w:rsidP="00AB2752">
      <w:pPr>
        <w:pStyle w:val="WW-Zkladntext2"/>
        <w:numPr>
          <w:ilvl w:val="0"/>
          <w:numId w:val="2"/>
        </w:numPr>
        <w:tabs>
          <w:tab w:val="left" w:pos="3113"/>
        </w:tabs>
        <w:ind w:left="283" w:right="437" w:hanging="283"/>
        <w:rPr>
          <w:rFonts w:ascii="Arial" w:hAnsi="Arial"/>
          <w:sz w:val="18"/>
        </w:rPr>
      </w:pPr>
      <w:r>
        <w:rPr>
          <w:rFonts w:ascii="Arial" w:hAnsi="Arial"/>
          <w:sz w:val="18"/>
        </w:rPr>
        <w:t xml:space="preserve">odbore správy mestského majetku, mestských organizácií a podnikateľských činností MsÚ Humenné </w:t>
      </w:r>
    </w:p>
    <w:p w:rsidR="00583357" w:rsidRDefault="00583357" w:rsidP="00AB2752">
      <w:pPr>
        <w:pStyle w:val="WW-Zkladntext2"/>
        <w:numPr>
          <w:ilvl w:val="0"/>
          <w:numId w:val="2"/>
        </w:numPr>
        <w:tabs>
          <w:tab w:val="left" w:pos="3113"/>
        </w:tabs>
        <w:ind w:left="283" w:right="437" w:hanging="283"/>
        <w:rPr>
          <w:rFonts w:ascii="Arial" w:hAnsi="Arial"/>
          <w:sz w:val="18"/>
        </w:rPr>
      </w:pPr>
      <w:r>
        <w:rPr>
          <w:rFonts w:ascii="Arial" w:hAnsi="Arial"/>
          <w:sz w:val="18"/>
        </w:rPr>
        <w:t xml:space="preserve">internetovej stránke </w:t>
      </w:r>
      <w:hyperlink r:id="rId6" w:history="1">
        <w:r>
          <w:rPr>
            <w:rStyle w:val="Hypertextovprepojenie"/>
            <w:rFonts w:ascii="Arial" w:hAnsi="Arial"/>
          </w:rPr>
          <w:t>www.humenne.sk</w:t>
        </w:r>
      </w:hyperlink>
    </w:p>
    <w:sectPr w:rsidR="00583357" w:rsidSect="00D93818">
      <w:pgSz w:w="16838" w:h="11906" w:orient="landscape"/>
      <w:pgMar w:top="851" w:right="699" w:bottom="1134" w:left="1418" w:header="708" w:footer="708" w:gutter="0"/>
      <w:cols w:num="2" w:space="1380" w:equalWidth="0">
        <w:col w:w="6524" w:space="1380"/>
        <w:col w:w="6816"/>
      </w:cols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"/>
      <w:lvlJc w:val="left"/>
      <w:pPr>
        <w:tabs>
          <w:tab w:val="num" w:pos="283"/>
        </w:tabs>
        <w:ind w:left="0" w:firstLine="0"/>
      </w:pPr>
      <w:rPr>
        <w:rFonts w:ascii="Wingdings" w:hAnsi="Wingdings"/>
      </w:rPr>
    </w:lvl>
    <w:lvl w:ilvl="1">
      <w:start w:val="1"/>
      <w:numFmt w:val="bullet"/>
      <w:lvlText w:val=""/>
      <w:lvlJc w:val="left"/>
      <w:pPr>
        <w:tabs>
          <w:tab w:val="num" w:pos="567"/>
        </w:tabs>
        <w:ind w:left="0" w:firstLine="0"/>
      </w:pPr>
      <w:rPr>
        <w:rFonts w:ascii="Wingdings" w:hAnsi="Wingdings"/>
      </w:rPr>
    </w:lvl>
    <w:lvl w:ilvl="2">
      <w:start w:val="1"/>
      <w:numFmt w:val="bullet"/>
      <w:lvlText w:val=""/>
      <w:lvlJc w:val="left"/>
      <w:pPr>
        <w:tabs>
          <w:tab w:val="num" w:pos="850"/>
        </w:tabs>
        <w:ind w:left="0" w:firstLine="0"/>
      </w:pPr>
      <w:rPr>
        <w:rFonts w:ascii="Wingdings" w:hAnsi="Wingdings"/>
      </w:rPr>
    </w:lvl>
    <w:lvl w:ilvl="3">
      <w:start w:val="1"/>
      <w:numFmt w:val="bullet"/>
      <w:lvlText w:val=""/>
      <w:lvlJc w:val="left"/>
      <w:pPr>
        <w:tabs>
          <w:tab w:val="num" w:pos="1134"/>
        </w:tabs>
        <w:ind w:left="0" w:firstLine="0"/>
      </w:pPr>
      <w:rPr>
        <w:rFonts w:ascii="Wingdings" w:hAnsi="Wingdings"/>
      </w:rPr>
    </w:lvl>
    <w:lvl w:ilvl="4">
      <w:start w:val="1"/>
      <w:numFmt w:val="bullet"/>
      <w:lvlText w:val=""/>
      <w:lvlJc w:val="left"/>
      <w:pPr>
        <w:tabs>
          <w:tab w:val="num" w:pos="1417"/>
        </w:tabs>
        <w:ind w:left="0" w:firstLine="0"/>
      </w:pPr>
      <w:rPr>
        <w:rFonts w:ascii="Wingdings" w:hAnsi="Wingdings"/>
      </w:rPr>
    </w:lvl>
    <w:lvl w:ilvl="5">
      <w:start w:val="1"/>
      <w:numFmt w:val="bullet"/>
      <w:lvlText w:val=""/>
      <w:lvlJc w:val="left"/>
      <w:pPr>
        <w:tabs>
          <w:tab w:val="num" w:pos="1701"/>
        </w:tabs>
        <w:ind w:left="0" w:firstLine="0"/>
      </w:pPr>
      <w:rPr>
        <w:rFonts w:ascii="Wingdings" w:hAnsi="Wingdings"/>
      </w:rPr>
    </w:lvl>
    <w:lvl w:ilvl="6">
      <w:start w:val="1"/>
      <w:numFmt w:val="bullet"/>
      <w:lvlText w:val=""/>
      <w:lvlJc w:val="left"/>
      <w:pPr>
        <w:tabs>
          <w:tab w:val="num" w:pos="1984"/>
        </w:tabs>
        <w:ind w:left="0" w:firstLine="0"/>
      </w:pPr>
      <w:rPr>
        <w:rFonts w:ascii="Wingdings" w:hAnsi="Wingdings"/>
      </w:rPr>
    </w:lvl>
    <w:lvl w:ilvl="7">
      <w:start w:val="1"/>
      <w:numFmt w:val="bullet"/>
      <w:lvlText w:val=""/>
      <w:lvlJc w:val="left"/>
      <w:pPr>
        <w:tabs>
          <w:tab w:val="num" w:pos="2268"/>
        </w:tabs>
        <w:ind w:left="0" w:firstLine="0"/>
      </w:pPr>
      <w:rPr>
        <w:rFonts w:ascii="Wingdings" w:hAnsi="Wingdings"/>
      </w:rPr>
    </w:lvl>
    <w:lvl w:ilvl="8">
      <w:start w:val="1"/>
      <w:numFmt w:val="bullet"/>
      <w:lvlText w:val=""/>
      <w:lvlJc w:val="left"/>
      <w:pPr>
        <w:tabs>
          <w:tab w:val="num" w:pos="2551"/>
        </w:tabs>
        <w:ind w:left="0" w:firstLine="0"/>
      </w:pPr>
      <w:rPr>
        <w:rFonts w:ascii="Wingdings" w:hAnsi="Wingdings"/>
      </w:rPr>
    </w:lvl>
  </w:abstractNum>
  <w:abstractNum w:abstractNumId="2">
    <w:nsid w:val="00000003"/>
    <w:multiLevelType w:val="multilevel"/>
    <w:tmpl w:val="00000003"/>
    <w:name w:val="WW8Num3"/>
    <w:lvl w:ilvl="0">
      <w:start w:val="4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1830"/>
        </w:tabs>
        <w:ind w:left="183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◦"/>
      <w:lvlJc w:val="left"/>
      <w:pPr>
        <w:tabs>
          <w:tab w:val="num" w:pos="2190"/>
        </w:tabs>
        <w:ind w:left="219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550"/>
        </w:tabs>
        <w:ind w:left="255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910"/>
        </w:tabs>
        <w:ind w:left="291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◦"/>
      <w:lvlJc w:val="left"/>
      <w:pPr>
        <w:tabs>
          <w:tab w:val="num" w:pos="3270"/>
        </w:tabs>
        <w:ind w:left="327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630"/>
        </w:tabs>
        <w:ind w:left="363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990"/>
        </w:tabs>
        <w:ind w:left="399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◦"/>
      <w:lvlJc w:val="left"/>
      <w:pPr>
        <w:tabs>
          <w:tab w:val="num" w:pos="4350"/>
        </w:tabs>
        <w:ind w:left="435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710"/>
        </w:tabs>
        <w:ind w:left="4710" w:hanging="360"/>
      </w:pPr>
      <w:rPr>
        <w:rFonts w:ascii="OpenSymbol" w:hAnsi="OpenSymbol" w:cs="OpenSymbol"/>
      </w:r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  <w:b w:val="0"/>
        <w:i w:val="0"/>
        <w:sz w:val="18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  <w:b w:val="0"/>
        <w:i w:val="0"/>
        <w:sz w:val="18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  <w:b w:val="0"/>
        <w:i w:val="0"/>
        <w:sz w:val="18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</w:abstractNum>
  <w:abstractNum w:abstractNumId="5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◦"/>
      <w:lvlJc w:val="left"/>
      <w:pPr>
        <w:tabs>
          <w:tab w:val="num" w:pos="1260"/>
        </w:tabs>
        <w:ind w:left="126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620"/>
        </w:tabs>
        <w:ind w:left="162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◦"/>
      <w:lvlJc w:val="left"/>
      <w:pPr>
        <w:tabs>
          <w:tab w:val="num" w:pos="2340"/>
        </w:tabs>
        <w:ind w:left="234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700"/>
        </w:tabs>
        <w:ind w:left="270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◦"/>
      <w:lvlJc w:val="left"/>
      <w:pPr>
        <w:tabs>
          <w:tab w:val="num" w:pos="3420"/>
        </w:tabs>
        <w:ind w:left="342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780"/>
        </w:tabs>
        <w:ind w:left="3780" w:hanging="360"/>
      </w:pPr>
      <w:rPr>
        <w:rFonts w:ascii="OpenSymbol" w:hAnsi="OpenSymbol" w:cs="OpenSymbol"/>
      </w:rPr>
    </w:lvl>
  </w:abstractNum>
  <w:abstractNum w:abstractNumId="6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7">
    <w:nsid w:val="00000008"/>
    <w:multiLevelType w:val="multilevel"/>
    <w:tmpl w:val="000000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oNotTrackMoves/>
  <w:defaultTabStop w:val="708"/>
  <w:hyphenationZone w:val="425"/>
  <w:defaultTableStyle w:val="Norm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noLeading/>
    <w:spaceForUL/>
    <w:balanceSingleByteDoubleByteWidth/>
    <w:doNotLeaveBackslashAlone/>
    <w:ulTrailSpace/>
    <w:doNotExpandShiftReturn/>
    <w:adjustLineHeightInTable/>
    <w:doNotUseHTMLParagraphAutoSpacing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80AD6"/>
    <w:rsid w:val="000254AD"/>
    <w:rsid w:val="0007532C"/>
    <w:rsid w:val="000B6BE6"/>
    <w:rsid w:val="000D0AA0"/>
    <w:rsid w:val="00114B6B"/>
    <w:rsid w:val="00121F93"/>
    <w:rsid w:val="001410AF"/>
    <w:rsid w:val="001623F9"/>
    <w:rsid w:val="00180AD6"/>
    <w:rsid w:val="001A0CC1"/>
    <w:rsid w:val="001C6139"/>
    <w:rsid w:val="001E5DAE"/>
    <w:rsid w:val="00223B8C"/>
    <w:rsid w:val="002601CA"/>
    <w:rsid w:val="00260A27"/>
    <w:rsid w:val="002717CC"/>
    <w:rsid w:val="002842C0"/>
    <w:rsid w:val="003309E2"/>
    <w:rsid w:val="0033774B"/>
    <w:rsid w:val="003F6436"/>
    <w:rsid w:val="00423FDA"/>
    <w:rsid w:val="00571D0F"/>
    <w:rsid w:val="00583357"/>
    <w:rsid w:val="005E0859"/>
    <w:rsid w:val="00717DA2"/>
    <w:rsid w:val="00803393"/>
    <w:rsid w:val="00836490"/>
    <w:rsid w:val="008B22D3"/>
    <w:rsid w:val="0090434D"/>
    <w:rsid w:val="009A3ECC"/>
    <w:rsid w:val="009B61FE"/>
    <w:rsid w:val="00A20427"/>
    <w:rsid w:val="00A73D28"/>
    <w:rsid w:val="00AB2752"/>
    <w:rsid w:val="00B550E4"/>
    <w:rsid w:val="00B76C39"/>
    <w:rsid w:val="00C7782A"/>
    <w:rsid w:val="00CB5016"/>
    <w:rsid w:val="00CD427E"/>
    <w:rsid w:val="00D223D9"/>
    <w:rsid w:val="00D55214"/>
    <w:rsid w:val="00D87D1E"/>
    <w:rsid w:val="00D93818"/>
    <w:rsid w:val="00DE02C1"/>
    <w:rsid w:val="00E868A8"/>
    <w:rsid w:val="00ED2FDA"/>
    <w:rsid w:val="00F21367"/>
    <w:rsid w:val="00F44B05"/>
    <w:rsid w:val="00FD5066"/>
    <w:rsid w:val="00FD6399"/>
    <w:rsid w:val="00FF3B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717DA2"/>
    <w:pPr>
      <w:suppressAutoHyphens/>
    </w:pPr>
    <w:rPr>
      <w:lang w:val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WW8Num2z0">
    <w:name w:val="WW8Num2z0"/>
    <w:rsid w:val="00717DA2"/>
    <w:rPr>
      <w:rFonts w:ascii="Times New Roman" w:hAnsi="Times New Roman"/>
    </w:rPr>
  </w:style>
  <w:style w:type="character" w:customStyle="1" w:styleId="WW8Num4z0">
    <w:name w:val="WW8Num4z0"/>
    <w:rsid w:val="00717DA2"/>
    <w:rPr>
      <w:rFonts w:ascii="StarSymbol" w:hAnsi="StarSymbol" w:cs="StarSymbol"/>
      <w:sz w:val="18"/>
      <w:szCs w:val="18"/>
    </w:rPr>
  </w:style>
  <w:style w:type="character" w:customStyle="1" w:styleId="WW8Num4z1">
    <w:name w:val="WW8Num4z1"/>
    <w:rsid w:val="00717DA2"/>
    <w:rPr>
      <w:rFonts w:ascii="OpenSymbol" w:hAnsi="OpenSymbol" w:cs="OpenSymbol"/>
    </w:rPr>
  </w:style>
  <w:style w:type="character" w:customStyle="1" w:styleId="WW8Num5z0">
    <w:name w:val="WW8Num5z0"/>
    <w:rsid w:val="00717DA2"/>
    <w:rPr>
      <w:b w:val="0"/>
      <w:i w:val="0"/>
      <w:sz w:val="18"/>
    </w:rPr>
  </w:style>
  <w:style w:type="character" w:customStyle="1" w:styleId="WW8Num5z1">
    <w:name w:val="WW8Num5z1"/>
    <w:rsid w:val="00717DA2"/>
    <w:rPr>
      <w:rFonts w:ascii="OpenSymbol" w:hAnsi="OpenSymbol" w:cs="OpenSymbol"/>
    </w:rPr>
  </w:style>
  <w:style w:type="character" w:customStyle="1" w:styleId="WW8Num6z0">
    <w:name w:val="WW8Num6z0"/>
    <w:rsid w:val="00717DA2"/>
    <w:rPr>
      <w:rFonts w:ascii="Wingdings" w:hAnsi="Wingdings" w:cs="StarSymbol"/>
      <w:sz w:val="18"/>
      <w:szCs w:val="18"/>
    </w:rPr>
  </w:style>
  <w:style w:type="character" w:customStyle="1" w:styleId="WW8Num6z1">
    <w:name w:val="WW8Num6z1"/>
    <w:rsid w:val="00717DA2"/>
    <w:rPr>
      <w:rFonts w:ascii="OpenSymbol" w:hAnsi="OpenSymbol" w:cs="OpenSymbol"/>
    </w:rPr>
  </w:style>
  <w:style w:type="character" w:customStyle="1" w:styleId="WW8Num7z0">
    <w:name w:val="WW8Num7z0"/>
    <w:rsid w:val="00717DA2"/>
    <w:rPr>
      <w:rFonts w:ascii="Symbol" w:hAnsi="Symbol" w:cs="OpenSymbol"/>
    </w:rPr>
  </w:style>
  <w:style w:type="character" w:customStyle="1" w:styleId="Absatz-Standardschriftart">
    <w:name w:val="Absatz-Standardschriftart"/>
    <w:rsid w:val="00717DA2"/>
  </w:style>
  <w:style w:type="character" w:customStyle="1" w:styleId="WW-Absatz-Standardschriftart">
    <w:name w:val="WW-Absatz-Standardschriftart"/>
    <w:rsid w:val="00717DA2"/>
  </w:style>
  <w:style w:type="character" w:customStyle="1" w:styleId="WW-Absatz-Standardschriftart1">
    <w:name w:val="WW-Absatz-Standardschriftart1"/>
    <w:rsid w:val="00717DA2"/>
  </w:style>
  <w:style w:type="character" w:customStyle="1" w:styleId="WW-Absatz-Standardschriftart11">
    <w:name w:val="WW-Absatz-Standardschriftart11"/>
    <w:rsid w:val="00717DA2"/>
  </w:style>
  <w:style w:type="character" w:customStyle="1" w:styleId="WW-Absatz-Standardschriftart111">
    <w:name w:val="WW-Absatz-Standardschriftart111"/>
    <w:rsid w:val="00717DA2"/>
  </w:style>
  <w:style w:type="character" w:customStyle="1" w:styleId="WW-Absatz-Standardschriftart1111">
    <w:name w:val="WW-Absatz-Standardschriftart1111"/>
    <w:rsid w:val="00717DA2"/>
  </w:style>
  <w:style w:type="character" w:customStyle="1" w:styleId="WW-Absatz-Standardschriftart11111">
    <w:name w:val="WW-Absatz-Standardschriftart11111"/>
    <w:rsid w:val="00717DA2"/>
  </w:style>
  <w:style w:type="character" w:customStyle="1" w:styleId="WW-Absatz-Standardschriftart111111">
    <w:name w:val="WW-Absatz-Standardschriftart111111"/>
    <w:rsid w:val="00717DA2"/>
  </w:style>
  <w:style w:type="character" w:customStyle="1" w:styleId="WW-Absatz-Standardschriftart1111111">
    <w:name w:val="WW-Absatz-Standardschriftart1111111"/>
    <w:rsid w:val="00717DA2"/>
  </w:style>
  <w:style w:type="character" w:customStyle="1" w:styleId="WW-Absatz-Standardschriftart11111111">
    <w:name w:val="WW-Absatz-Standardschriftart11111111"/>
    <w:rsid w:val="00717DA2"/>
  </w:style>
  <w:style w:type="character" w:customStyle="1" w:styleId="WW8Num3z0">
    <w:name w:val="WW8Num3z0"/>
    <w:rsid w:val="00717DA2"/>
    <w:rPr>
      <w:b w:val="0"/>
      <w:i w:val="0"/>
      <w:sz w:val="18"/>
    </w:rPr>
  </w:style>
  <w:style w:type="character" w:customStyle="1" w:styleId="WW8Num7z1">
    <w:name w:val="WW8Num7z1"/>
    <w:rsid w:val="00717DA2"/>
    <w:rPr>
      <w:rFonts w:ascii="OpenSymbol" w:hAnsi="OpenSymbol" w:cs="OpenSymbol"/>
    </w:rPr>
  </w:style>
  <w:style w:type="character" w:customStyle="1" w:styleId="WW-Absatz-Standardschriftart111111111">
    <w:name w:val="WW-Absatz-Standardschriftart111111111"/>
    <w:rsid w:val="00717DA2"/>
  </w:style>
  <w:style w:type="character" w:customStyle="1" w:styleId="WW8Num8z0">
    <w:name w:val="WW8Num8z0"/>
    <w:rsid w:val="00717DA2"/>
    <w:rPr>
      <w:rFonts w:ascii="Symbol" w:hAnsi="Symbol" w:cs="StarSymbol"/>
      <w:sz w:val="18"/>
      <w:szCs w:val="18"/>
    </w:rPr>
  </w:style>
  <w:style w:type="character" w:customStyle="1" w:styleId="WW8Num8z1">
    <w:name w:val="WW8Num8z1"/>
    <w:rsid w:val="00717DA2"/>
    <w:rPr>
      <w:rFonts w:ascii="OpenSymbol" w:hAnsi="OpenSymbol" w:cs="OpenSymbol"/>
    </w:rPr>
  </w:style>
  <w:style w:type="character" w:customStyle="1" w:styleId="WW-Absatz-Standardschriftart1111111111">
    <w:name w:val="WW-Absatz-Standardschriftart1111111111"/>
    <w:rsid w:val="00717DA2"/>
  </w:style>
  <w:style w:type="character" w:customStyle="1" w:styleId="WW8Num9z0">
    <w:name w:val="WW8Num9z0"/>
    <w:rsid w:val="00717DA2"/>
    <w:rPr>
      <w:rFonts w:ascii="Symbol" w:hAnsi="Symbol" w:cs="OpenSymbol"/>
    </w:rPr>
  </w:style>
  <w:style w:type="character" w:customStyle="1" w:styleId="WW8Num9z1">
    <w:name w:val="WW8Num9z1"/>
    <w:rsid w:val="00717DA2"/>
    <w:rPr>
      <w:rFonts w:ascii="OpenSymbol" w:hAnsi="OpenSymbol" w:cs="OpenSymbol"/>
    </w:rPr>
  </w:style>
  <w:style w:type="character" w:customStyle="1" w:styleId="WW-Absatz-Standardschriftart11111111111">
    <w:name w:val="WW-Absatz-Standardschriftart11111111111"/>
    <w:rsid w:val="00717DA2"/>
  </w:style>
  <w:style w:type="character" w:customStyle="1" w:styleId="WW-Absatz-Standardschriftart111111111111">
    <w:name w:val="WW-Absatz-Standardschriftart111111111111"/>
    <w:rsid w:val="00717DA2"/>
  </w:style>
  <w:style w:type="character" w:customStyle="1" w:styleId="WW-Absatz-Standardschriftart1111111111111">
    <w:name w:val="WW-Absatz-Standardschriftart1111111111111"/>
    <w:rsid w:val="00717DA2"/>
  </w:style>
  <w:style w:type="character" w:customStyle="1" w:styleId="WW-Absatz-Standardschriftart11111111111111">
    <w:name w:val="WW-Absatz-Standardschriftart11111111111111"/>
    <w:rsid w:val="00717DA2"/>
  </w:style>
  <w:style w:type="character" w:customStyle="1" w:styleId="WW-Absatz-Standardschriftart111111111111111">
    <w:name w:val="WW-Absatz-Standardschriftart111111111111111"/>
    <w:rsid w:val="00717DA2"/>
  </w:style>
  <w:style w:type="character" w:customStyle="1" w:styleId="WW-Absatz-Standardschriftart1111111111111111">
    <w:name w:val="WW-Absatz-Standardschriftart1111111111111111"/>
    <w:rsid w:val="00717DA2"/>
  </w:style>
  <w:style w:type="character" w:customStyle="1" w:styleId="WW-Absatz-Standardschriftart11111111111111111">
    <w:name w:val="WW-Absatz-Standardschriftart11111111111111111"/>
    <w:rsid w:val="00717DA2"/>
  </w:style>
  <w:style w:type="character" w:customStyle="1" w:styleId="WW-Absatz-Standardschriftart111111111111111111">
    <w:name w:val="WW-Absatz-Standardschriftart111111111111111111"/>
    <w:rsid w:val="00717DA2"/>
  </w:style>
  <w:style w:type="character" w:customStyle="1" w:styleId="WW-Absatz-Standardschriftart1111111111111111111">
    <w:name w:val="WW-Absatz-Standardschriftart1111111111111111111"/>
    <w:rsid w:val="00717DA2"/>
  </w:style>
  <w:style w:type="character" w:customStyle="1" w:styleId="WW-Absatz-Standardschriftart11111111111111111111">
    <w:name w:val="WW-Absatz-Standardschriftart11111111111111111111"/>
    <w:rsid w:val="00717DA2"/>
  </w:style>
  <w:style w:type="character" w:customStyle="1" w:styleId="WW-Absatz-Standardschriftart111111111111111111111">
    <w:name w:val="WW-Absatz-Standardschriftart111111111111111111111"/>
    <w:rsid w:val="00717DA2"/>
  </w:style>
  <w:style w:type="character" w:customStyle="1" w:styleId="WW-Absatz-Standardschriftart1111111111111111111111">
    <w:name w:val="WW-Absatz-Standardschriftart1111111111111111111111"/>
    <w:rsid w:val="00717DA2"/>
  </w:style>
  <w:style w:type="character" w:customStyle="1" w:styleId="Predvolenpsmoodseku1">
    <w:name w:val="Predvolené písmo odseku1"/>
    <w:rsid w:val="00717DA2"/>
  </w:style>
  <w:style w:type="character" w:customStyle="1" w:styleId="WW-Absatz-Standardschriftart11111111111111111111111">
    <w:name w:val="WW-Absatz-Standardschriftart11111111111111111111111"/>
    <w:rsid w:val="00717DA2"/>
  </w:style>
  <w:style w:type="character" w:customStyle="1" w:styleId="WW-Absatz-Standardschriftart111111111111111111111111">
    <w:name w:val="WW-Absatz-Standardschriftart111111111111111111111111"/>
    <w:rsid w:val="00717DA2"/>
  </w:style>
  <w:style w:type="character" w:customStyle="1" w:styleId="WW-Absatz-Standardschriftart1111111111111111111111111">
    <w:name w:val="WW-Absatz-Standardschriftart1111111111111111111111111"/>
    <w:rsid w:val="00717DA2"/>
  </w:style>
  <w:style w:type="character" w:customStyle="1" w:styleId="WW-Absatz-Standardschriftart11111111111111111111111111">
    <w:name w:val="WW-Absatz-Standardschriftart11111111111111111111111111"/>
    <w:rsid w:val="00717DA2"/>
  </w:style>
  <w:style w:type="character" w:customStyle="1" w:styleId="WW-Absatz-Standardschriftart111111111111111111111111111">
    <w:name w:val="WW-Absatz-Standardschriftart111111111111111111111111111"/>
    <w:rsid w:val="00717DA2"/>
  </w:style>
  <w:style w:type="character" w:customStyle="1" w:styleId="WW-Absatz-Standardschriftart1111111111111111111111111111">
    <w:name w:val="WW-Absatz-Standardschriftart1111111111111111111111111111"/>
    <w:rsid w:val="00717DA2"/>
  </w:style>
  <w:style w:type="character" w:customStyle="1" w:styleId="WW-Absatz-Standardschriftart11111111111111111111111111111">
    <w:name w:val="WW-Absatz-Standardschriftart11111111111111111111111111111"/>
    <w:rsid w:val="00717DA2"/>
  </w:style>
  <w:style w:type="character" w:customStyle="1" w:styleId="WW-Absatz-Standardschriftart111111111111111111111111111111">
    <w:name w:val="WW-Absatz-Standardschriftart111111111111111111111111111111"/>
    <w:rsid w:val="00717DA2"/>
  </w:style>
  <w:style w:type="character" w:customStyle="1" w:styleId="WW-Absatz-Standardschriftart1111111111111111111111111111111">
    <w:name w:val="WW-Absatz-Standardschriftart1111111111111111111111111111111"/>
    <w:rsid w:val="00717DA2"/>
  </w:style>
  <w:style w:type="character" w:customStyle="1" w:styleId="WW-Absatz-Standardschriftart11111111111111111111111111111111">
    <w:name w:val="WW-Absatz-Standardschriftart11111111111111111111111111111111"/>
    <w:rsid w:val="00717DA2"/>
  </w:style>
  <w:style w:type="character" w:customStyle="1" w:styleId="WW-Absatz-Standardschriftart111111111111111111111111111111111">
    <w:name w:val="WW-Absatz-Standardschriftart111111111111111111111111111111111"/>
    <w:rsid w:val="00717DA2"/>
  </w:style>
  <w:style w:type="character" w:customStyle="1" w:styleId="WW-Absatz-Standardschriftart1111111111111111111111111111111111">
    <w:name w:val="WW-Absatz-Standardschriftart1111111111111111111111111111111111"/>
    <w:rsid w:val="00717DA2"/>
  </w:style>
  <w:style w:type="character" w:customStyle="1" w:styleId="WW8Num1z0">
    <w:name w:val="WW8Num1z0"/>
    <w:rsid w:val="00717DA2"/>
    <w:rPr>
      <w:rFonts w:ascii="Times New Roman" w:hAnsi="Times New Roman"/>
    </w:rPr>
  </w:style>
  <w:style w:type="character" w:customStyle="1" w:styleId="WW-WW8Num3z0">
    <w:name w:val="WW-WW8Num3z0"/>
    <w:rsid w:val="00717DA2"/>
    <w:rPr>
      <w:rFonts w:ascii="Times New Roman" w:hAnsi="Times New Roman"/>
    </w:rPr>
  </w:style>
  <w:style w:type="character" w:customStyle="1" w:styleId="WW-WW8Num4z0">
    <w:name w:val="WW-WW8Num4z0"/>
    <w:rsid w:val="00717DA2"/>
    <w:rPr>
      <w:rFonts w:ascii="Times New Roman" w:hAnsi="Times New Roman"/>
    </w:rPr>
  </w:style>
  <w:style w:type="character" w:customStyle="1" w:styleId="WW-Predvolenpsmoodseku">
    <w:name w:val="WW-Predvolené písmo odseku"/>
    <w:rsid w:val="00717DA2"/>
  </w:style>
  <w:style w:type="character" w:styleId="Hypertextovprepojenie">
    <w:name w:val="Hyperlink"/>
    <w:basedOn w:val="WW-Predvolenpsmoodseku"/>
    <w:rsid w:val="00717DA2"/>
    <w:rPr>
      <w:color w:val="0000FF"/>
      <w:u w:val="single"/>
    </w:rPr>
  </w:style>
  <w:style w:type="character" w:styleId="PouitHypertextovPrepojenie">
    <w:name w:val="FollowedHyperlink"/>
    <w:basedOn w:val="WW-Predvolenpsmoodseku"/>
    <w:rsid w:val="00717DA2"/>
    <w:rPr>
      <w:color w:val="800080"/>
      <w:u w:val="single"/>
    </w:rPr>
  </w:style>
  <w:style w:type="character" w:customStyle="1" w:styleId="Symbolypreodrky">
    <w:name w:val="Symboly pre odrážky"/>
    <w:rsid w:val="00717DA2"/>
    <w:rPr>
      <w:rFonts w:ascii="StarSymbol" w:eastAsia="StarSymbol" w:hAnsi="StarSymbol" w:cs="StarSymbol"/>
      <w:sz w:val="18"/>
      <w:szCs w:val="18"/>
    </w:rPr>
  </w:style>
  <w:style w:type="character" w:customStyle="1" w:styleId="WW-Symbolypreodrky">
    <w:name w:val="WW-Symboly pre odrážky"/>
    <w:rsid w:val="00717DA2"/>
    <w:rPr>
      <w:rFonts w:ascii="StarSymbol" w:eastAsia="StarSymbol" w:hAnsi="StarSymbol" w:cs="StarSymbol"/>
      <w:sz w:val="18"/>
      <w:szCs w:val="18"/>
    </w:rPr>
  </w:style>
  <w:style w:type="character" w:customStyle="1" w:styleId="Symbolypreslovanie">
    <w:name w:val="Symboly pre číslovanie"/>
    <w:rsid w:val="00717DA2"/>
  </w:style>
  <w:style w:type="character" w:customStyle="1" w:styleId="WW8Num10z0">
    <w:name w:val="WW8Num10z0"/>
    <w:rsid w:val="00717DA2"/>
    <w:rPr>
      <w:rFonts w:ascii="Wingdings" w:hAnsi="Wingdings" w:cs="StarSymbol"/>
      <w:sz w:val="18"/>
      <w:szCs w:val="18"/>
    </w:rPr>
  </w:style>
  <w:style w:type="character" w:customStyle="1" w:styleId="Odrky">
    <w:name w:val="Odrážky"/>
    <w:rsid w:val="00717DA2"/>
    <w:rPr>
      <w:rFonts w:ascii="OpenSymbol" w:eastAsia="OpenSymbol" w:hAnsi="OpenSymbol" w:cs="OpenSymbol"/>
    </w:rPr>
  </w:style>
  <w:style w:type="character" w:customStyle="1" w:styleId="WW8Num11z0">
    <w:name w:val="WW8Num11z0"/>
    <w:rsid w:val="00717DA2"/>
    <w:rPr>
      <w:rFonts w:ascii="StarSymbol" w:hAnsi="StarSymbol" w:cs="StarSymbol"/>
      <w:sz w:val="18"/>
      <w:szCs w:val="18"/>
    </w:rPr>
  </w:style>
  <w:style w:type="character" w:customStyle="1" w:styleId="WW8Num11z1">
    <w:name w:val="WW8Num11z1"/>
    <w:rsid w:val="00717DA2"/>
    <w:rPr>
      <w:rFonts w:ascii="OpenSymbol" w:hAnsi="OpenSymbol" w:cs="OpenSymbol"/>
    </w:rPr>
  </w:style>
  <w:style w:type="paragraph" w:customStyle="1" w:styleId="Nadpis">
    <w:name w:val="Nadpis"/>
    <w:basedOn w:val="Normlny"/>
    <w:next w:val="Zkladntext"/>
    <w:rsid w:val="00717D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Zkladntext">
    <w:name w:val="Body Text"/>
    <w:basedOn w:val="Normlny"/>
    <w:rsid w:val="00717DA2"/>
    <w:pPr>
      <w:spacing w:after="120"/>
    </w:pPr>
  </w:style>
  <w:style w:type="paragraph" w:styleId="Zoznam">
    <w:name w:val="List"/>
    <w:basedOn w:val="Zkladntext"/>
    <w:rsid w:val="00717DA2"/>
    <w:rPr>
      <w:rFonts w:cs="Tahoma"/>
    </w:rPr>
  </w:style>
  <w:style w:type="paragraph" w:customStyle="1" w:styleId="Popisok">
    <w:name w:val="Popisok"/>
    <w:basedOn w:val="Normlny"/>
    <w:rsid w:val="00717DA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Index">
    <w:name w:val="Index"/>
    <w:basedOn w:val="Normlny"/>
    <w:rsid w:val="00717DA2"/>
    <w:pPr>
      <w:suppressLineNumbers/>
    </w:pPr>
    <w:rPr>
      <w:rFonts w:cs="Tahoma"/>
    </w:rPr>
  </w:style>
  <w:style w:type="paragraph" w:styleId="Zarkazkladnhotextu">
    <w:name w:val="Body Text Indent"/>
    <w:basedOn w:val="Normlny"/>
    <w:rsid w:val="00717DA2"/>
    <w:pPr>
      <w:ind w:left="360"/>
      <w:jc w:val="both"/>
    </w:pPr>
    <w:rPr>
      <w:sz w:val="24"/>
      <w:lang w:val="sk-SK"/>
    </w:rPr>
  </w:style>
  <w:style w:type="paragraph" w:customStyle="1" w:styleId="WW-Zkladntext2">
    <w:name w:val="WW-Základný text 2"/>
    <w:basedOn w:val="Normlny"/>
    <w:rsid w:val="00717DA2"/>
    <w:rPr>
      <w:sz w:val="28"/>
      <w:lang w:val="sk-SK"/>
    </w:rPr>
  </w:style>
  <w:style w:type="paragraph" w:customStyle="1" w:styleId="WW-Zkladntext3">
    <w:name w:val="WW-Základný text 3"/>
    <w:basedOn w:val="Normlny"/>
    <w:rsid w:val="00717DA2"/>
    <w:pPr>
      <w:jc w:val="both"/>
    </w:pPr>
    <w:rPr>
      <w:rFonts w:ascii="Arial" w:hAnsi="Arial"/>
      <w:sz w:val="24"/>
      <w:lang w:val="sk-SK"/>
    </w:rPr>
  </w:style>
  <w:style w:type="paragraph" w:customStyle="1" w:styleId="WW-Zarkazkladnhotextu2">
    <w:name w:val="WW-Zarážka základného textu 2"/>
    <w:basedOn w:val="Normlny"/>
    <w:rsid w:val="00717DA2"/>
    <w:pPr>
      <w:ind w:firstLine="360"/>
      <w:jc w:val="both"/>
    </w:pPr>
    <w:rPr>
      <w:rFonts w:ascii="Arial" w:hAnsi="Arial"/>
      <w:lang w:val="sk-SK"/>
    </w:rPr>
  </w:style>
  <w:style w:type="paragraph" w:customStyle="1" w:styleId="WW-Zarkazkladnhotextu3">
    <w:name w:val="WW-Zarážka základného textu 3"/>
    <w:basedOn w:val="Normlny"/>
    <w:rsid w:val="00717DA2"/>
    <w:pPr>
      <w:ind w:left="360"/>
      <w:jc w:val="both"/>
    </w:pPr>
    <w:rPr>
      <w:rFonts w:ascii="Arial" w:hAnsi="Arial"/>
      <w:lang w:val="sk-SK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su@humenne.sk" TargetMode="External"/><Relationship Id="rId5" Type="http://schemas.openxmlformats.org/officeDocument/2006/relationships/hyperlink" Target="mailto:msu@humenne.s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2</Pages>
  <Words>1053</Words>
  <Characters>6004</Characters>
  <Application>Microsoft Office Word</Application>
  <DocSecurity>0</DocSecurity>
  <Lines>50</Lines>
  <Paragraphs>14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Pokyny pre účastníkov XIV</vt:lpstr>
    </vt:vector>
  </TitlesOfParts>
  <Company/>
  <LinksUpToDate>false</LinksUpToDate>
  <CharactersWithSpaces>7043</CharactersWithSpaces>
  <SharedDoc>false</SharedDoc>
  <HLinks>
    <vt:vector size="12" baseType="variant">
      <vt:variant>
        <vt:i4>458793</vt:i4>
      </vt:variant>
      <vt:variant>
        <vt:i4>3</vt:i4>
      </vt:variant>
      <vt:variant>
        <vt:i4>0</vt:i4>
      </vt:variant>
      <vt:variant>
        <vt:i4>5</vt:i4>
      </vt:variant>
      <vt:variant>
        <vt:lpwstr>mailto:msu@humenne.sk</vt:lpwstr>
      </vt:variant>
      <vt:variant>
        <vt:lpwstr/>
      </vt:variant>
      <vt:variant>
        <vt:i4>458793</vt:i4>
      </vt:variant>
      <vt:variant>
        <vt:i4>0</vt:i4>
      </vt:variant>
      <vt:variant>
        <vt:i4>0</vt:i4>
      </vt:variant>
      <vt:variant>
        <vt:i4>5</vt:i4>
      </vt:variant>
      <vt:variant>
        <vt:lpwstr>mailto:msu@humenne.sk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Pokyny pre účastníkov XIV</dc:title>
  <dc:subject/>
  <dc:creator>MÚ Humené</dc:creator>
  <cp:keywords/>
  <cp:lastModifiedBy>majetok3</cp:lastModifiedBy>
  <cp:revision>8</cp:revision>
  <cp:lastPrinted>2014-11-06T14:40:00Z</cp:lastPrinted>
  <dcterms:created xsi:type="dcterms:W3CDTF">2014-09-23T10:53:00Z</dcterms:created>
  <dcterms:modified xsi:type="dcterms:W3CDTF">2014-11-06T14:59:00Z</dcterms:modified>
</cp:coreProperties>
</file>